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13EE9" w:rsidRPr="00D35383" w:rsidRDefault="00313EE9" w:rsidP="0064298B">
      <w:pPr>
        <w:spacing w:line="360" w:lineRule="auto"/>
        <w:jc w:val="center"/>
        <w:rPr>
          <w:b/>
          <w:sz w:val="28"/>
          <w:szCs w:val="28"/>
        </w:rPr>
      </w:pPr>
      <w:r w:rsidRPr="00D35383">
        <w:rPr>
          <w:b/>
          <w:sz w:val="28"/>
          <w:szCs w:val="28"/>
        </w:rPr>
        <w:t xml:space="preserve">ПЛАН </w:t>
      </w:r>
      <w:r w:rsidR="002731D5" w:rsidRPr="00D35383">
        <w:rPr>
          <w:b/>
          <w:sz w:val="28"/>
          <w:szCs w:val="28"/>
        </w:rPr>
        <w:t>ДЕЯТЕЛЬНОСТИ</w:t>
      </w:r>
    </w:p>
    <w:p w:rsidR="00313EE9" w:rsidRPr="00D35383" w:rsidRDefault="00313EE9" w:rsidP="0064298B">
      <w:pPr>
        <w:spacing w:line="360" w:lineRule="auto"/>
        <w:jc w:val="center"/>
        <w:rPr>
          <w:b/>
          <w:sz w:val="28"/>
          <w:szCs w:val="28"/>
        </w:rPr>
      </w:pPr>
      <w:r w:rsidRPr="00D35383">
        <w:rPr>
          <w:b/>
          <w:sz w:val="28"/>
          <w:szCs w:val="28"/>
        </w:rPr>
        <w:t>КОНТРОЛЬНО – СЧЕТНОЙ ПАЛАТЫ ГОРОДА КУРСКА</w:t>
      </w:r>
    </w:p>
    <w:p w:rsidR="00313EE9" w:rsidRPr="00D35383" w:rsidRDefault="00313EE9" w:rsidP="0064298B">
      <w:pPr>
        <w:spacing w:line="360" w:lineRule="auto"/>
        <w:jc w:val="center"/>
        <w:rPr>
          <w:b/>
          <w:sz w:val="28"/>
          <w:szCs w:val="28"/>
        </w:rPr>
      </w:pPr>
      <w:r w:rsidRPr="00D35383">
        <w:rPr>
          <w:b/>
          <w:sz w:val="28"/>
          <w:szCs w:val="28"/>
        </w:rPr>
        <w:t>НА 20</w:t>
      </w:r>
      <w:r w:rsidR="00C662F5" w:rsidRPr="00D35383">
        <w:rPr>
          <w:b/>
          <w:sz w:val="28"/>
          <w:szCs w:val="28"/>
        </w:rPr>
        <w:t>2</w:t>
      </w:r>
      <w:r w:rsidR="002B2BEA" w:rsidRPr="00D35383">
        <w:rPr>
          <w:b/>
          <w:sz w:val="28"/>
          <w:szCs w:val="28"/>
        </w:rPr>
        <w:t>6</w:t>
      </w:r>
      <w:r w:rsidRPr="00D35383">
        <w:rPr>
          <w:b/>
          <w:sz w:val="28"/>
          <w:szCs w:val="28"/>
        </w:rPr>
        <w:t xml:space="preserve"> ГОД</w:t>
      </w:r>
    </w:p>
    <w:p w:rsidR="00D35383" w:rsidRPr="00D35383" w:rsidRDefault="00D35383" w:rsidP="0064298B">
      <w:pPr>
        <w:spacing w:line="360" w:lineRule="auto"/>
        <w:jc w:val="center"/>
        <w:rPr>
          <w:sz w:val="28"/>
          <w:szCs w:val="28"/>
        </w:rPr>
      </w:pPr>
    </w:p>
    <w:p w:rsidR="00D35383" w:rsidRPr="00D35383" w:rsidRDefault="00D35383" w:rsidP="00360731">
      <w:pPr>
        <w:jc w:val="center"/>
        <w:rPr>
          <w:sz w:val="28"/>
          <w:szCs w:val="28"/>
        </w:rPr>
      </w:pPr>
      <w:r w:rsidRPr="00D35383">
        <w:rPr>
          <w:sz w:val="28"/>
          <w:szCs w:val="28"/>
        </w:rPr>
        <w:t>(</w:t>
      </w:r>
      <w:r w:rsidR="002946FE">
        <w:rPr>
          <w:sz w:val="28"/>
          <w:szCs w:val="28"/>
        </w:rPr>
        <w:t xml:space="preserve">в редакции на </w:t>
      </w:r>
      <w:r w:rsidR="00DC7282" w:rsidRPr="00265B6B">
        <w:rPr>
          <w:color w:val="000000" w:themeColor="text1"/>
          <w:sz w:val="28"/>
          <w:szCs w:val="28"/>
        </w:rPr>
        <w:t>14.10.2026</w:t>
      </w:r>
      <w:r w:rsidRPr="00D35383">
        <w:rPr>
          <w:sz w:val="28"/>
          <w:szCs w:val="28"/>
        </w:rPr>
        <w:t>)</w:t>
      </w:r>
    </w:p>
    <w:p w:rsidR="00313EE9" w:rsidRPr="00D35383" w:rsidRDefault="00313EE9" w:rsidP="0064298B">
      <w:pPr>
        <w:spacing w:line="360" w:lineRule="auto"/>
        <w:jc w:val="center"/>
        <w:rPr>
          <w:sz w:val="28"/>
          <w:szCs w:val="28"/>
        </w:rPr>
      </w:pPr>
    </w:p>
    <w:tbl>
      <w:tblPr>
        <w:tblW w:w="1533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510"/>
        <w:gridCol w:w="2693"/>
      </w:tblGrid>
      <w:tr w:rsidR="00D35383" w:rsidRPr="00D35383" w:rsidTr="00A30659">
        <w:trPr>
          <w:trHeight w:val="6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 xml:space="preserve">Проводимые мероприятия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A30659" w:rsidRPr="00D35383" w:rsidTr="00072793">
        <w:trPr>
          <w:trHeight w:val="268"/>
        </w:trPr>
        <w:tc>
          <w:tcPr>
            <w:tcW w:w="153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30659" w:rsidRPr="00D35383" w:rsidRDefault="00A30659" w:rsidP="0064298B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764F22">
              <w:rPr>
                <w:b/>
                <w:sz w:val="28"/>
                <w:szCs w:val="28"/>
              </w:rPr>
              <w:t>1. Контрольные мероприятия</w:t>
            </w:r>
          </w:p>
        </w:tc>
      </w:tr>
      <w:tr w:rsidR="00D35383" w:rsidRPr="00D35383" w:rsidTr="00A30659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1.1.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Проверка осуществления деятельности по администрированию доходов от платы за наем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85716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-</w:t>
            </w:r>
            <w:r w:rsidRPr="00D35383">
              <w:rPr>
                <w:sz w:val="28"/>
                <w:szCs w:val="28"/>
                <w:lang w:val="en-US"/>
              </w:rPr>
              <w:t xml:space="preserve"> III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1.2.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Проверка осуществления деятельности по администрированию доходов от использования земельных ресурсов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85716A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III</w:t>
            </w:r>
            <w:r w:rsidRPr="00D35383">
              <w:rPr>
                <w:sz w:val="28"/>
                <w:szCs w:val="28"/>
              </w:rPr>
              <w:t xml:space="preserve"> -</w:t>
            </w:r>
            <w:r w:rsidRPr="00D35383">
              <w:rPr>
                <w:sz w:val="28"/>
                <w:szCs w:val="28"/>
                <w:lang w:val="en-US"/>
              </w:rPr>
              <w:t xml:space="preserve"> IV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1.3.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ИСКЛЮЧЕН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</w:p>
        </w:tc>
      </w:tr>
      <w:tr w:rsidR="00D35383" w:rsidRPr="00D35383" w:rsidTr="00A30659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1.4.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Аудит эффективности использования бюджетных средств, выделенных в 2025 году на реализацию мероприятий по модернизации школьных систем образования в рамках национального проекта «Молодежь и дети»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1.5.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Аудит эффективности использования бюджетных средств, направленных в 2025 году на благоустройство общественных территорий в городе Курске: сквер «Спутник», сквер по улице Интернациональная, территория, прилегающая к ТЦ «</w:t>
            </w:r>
            <w:proofErr w:type="spellStart"/>
            <w:r w:rsidRPr="00D35383">
              <w:rPr>
                <w:sz w:val="28"/>
                <w:szCs w:val="28"/>
              </w:rPr>
              <w:t>Куряночка</w:t>
            </w:r>
            <w:proofErr w:type="spellEnd"/>
            <w:r w:rsidRPr="00D35383">
              <w:rPr>
                <w:sz w:val="28"/>
                <w:szCs w:val="28"/>
              </w:rPr>
              <w:t>» на улице Дзержинского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-</w:t>
            </w:r>
            <w:r w:rsidRPr="00D35383">
              <w:rPr>
                <w:sz w:val="28"/>
                <w:szCs w:val="28"/>
                <w:lang w:val="en-US"/>
              </w:rPr>
              <w:t xml:space="preserve"> III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  <w:p w:rsidR="00D35383" w:rsidRPr="00D35383" w:rsidRDefault="00D35383" w:rsidP="0064298B">
            <w:pPr>
              <w:spacing w:line="360" w:lineRule="auto"/>
              <w:jc w:val="center"/>
            </w:pPr>
          </w:p>
        </w:tc>
      </w:tr>
      <w:tr w:rsidR="00D35383" w:rsidRPr="00D35383" w:rsidTr="00A30659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1.6.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Аудит эффективности использования бюджетных средств на ремонт автомобильных дорог, расположенных на территории </w:t>
            </w:r>
            <w:proofErr w:type="spellStart"/>
            <w:r w:rsidRPr="00D35383">
              <w:rPr>
                <w:sz w:val="28"/>
                <w:szCs w:val="28"/>
              </w:rPr>
              <w:t>Сеймского</w:t>
            </w:r>
            <w:proofErr w:type="spellEnd"/>
            <w:r w:rsidRPr="00D35383">
              <w:rPr>
                <w:sz w:val="28"/>
                <w:szCs w:val="28"/>
              </w:rPr>
              <w:t xml:space="preserve"> и Железнодорожного округа города Курска, в 2025 году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III</w:t>
            </w:r>
            <w:r w:rsidRPr="00D35383">
              <w:rPr>
                <w:sz w:val="28"/>
                <w:szCs w:val="28"/>
              </w:rPr>
              <w:t xml:space="preserve"> -</w:t>
            </w:r>
            <w:r w:rsidRPr="00D35383">
              <w:rPr>
                <w:sz w:val="28"/>
                <w:szCs w:val="28"/>
                <w:lang w:val="en-US"/>
              </w:rPr>
              <w:t xml:space="preserve"> IV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  <w:p w:rsidR="00D35383" w:rsidRPr="00D35383" w:rsidRDefault="00D35383" w:rsidP="0064298B">
            <w:pPr>
              <w:spacing w:line="360" w:lineRule="auto"/>
              <w:jc w:val="center"/>
            </w:pPr>
          </w:p>
        </w:tc>
      </w:tr>
      <w:tr w:rsidR="00D35383" w:rsidRPr="00D35383" w:rsidTr="00A30659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1.7.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дорожного хозяйства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1.8.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Проверка финансового результата акционерного общества «Курское городское торгово-производственное объединение»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  <w:p w:rsidR="00D35383" w:rsidRPr="00D35383" w:rsidRDefault="00D35383" w:rsidP="0064298B">
            <w:pPr>
              <w:spacing w:line="360" w:lineRule="auto"/>
              <w:jc w:val="center"/>
            </w:pPr>
          </w:p>
        </w:tc>
      </w:tr>
      <w:tr w:rsidR="007C1B3F" w:rsidRPr="00D35383" w:rsidTr="008E48C1">
        <w:trPr>
          <w:trHeight w:val="268"/>
        </w:trPr>
        <w:tc>
          <w:tcPr>
            <w:tcW w:w="153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1B3F" w:rsidRPr="00D35383" w:rsidRDefault="007C1B3F" w:rsidP="0064298B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2D7211">
              <w:rPr>
                <w:b/>
                <w:sz w:val="28"/>
                <w:szCs w:val="28"/>
                <w:lang w:eastAsia="ru-RU"/>
              </w:rPr>
              <w:t>2. Экспертно-аналитические мероприятия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образования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2.2.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культуры и туризма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2.3.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молодежной политики, физической культуры и спорта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2.4.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социальной защиты населения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2.5.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жилищно-коммунального хозяйства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2.6.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городского хозяйства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2.7.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по управлению муниципальным имуществом города Курска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2.8.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2.9.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архитектуры и градостроительства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2.10.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Администрации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2.11.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Курского городского Собрания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2.12.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Комитета финансов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2.13.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Администрации Центрального округа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2.14.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Администрации </w:t>
            </w:r>
            <w:proofErr w:type="spellStart"/>
            <w:r w:rsidRPr="00D35383">
              <w:rPr>
                <w:sz w:val="28"/>
                <w:szCs w:val="28"/>
              </w:rPr>
              <w:t>Сеймского</w:t>
            </w:r>
            <w:proofErr w:type="spellEnd"/>
            <w:r w:rsidRPr="00D35383">
              <w:rPr>
                <w:sz w:val="28"/>
                <w:szCs w:val="28"/>
              </w:rPr>
              <w:t xml:space="preserve"> округа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2.15.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Администрации Железнодорожного округа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2.16.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Контрольно-ревизионного управления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2.17.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Внешняя проверка </w:t>
            </w:r>
            <w:r w:rsidRPr="00D35383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35383">
              <w:rPr>
                <w:sz w:val="28"/>
                <w:szCs w:val="28"/>
              </w:rPr>
              <w:t>за 2025 год</w:t>
            </w:r>
            <w:r w:rsidRPr="00D35383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35383">
              <w:rPr>
                <w:sz w:val="28"/>
                <w:szCs w:val="28"/>
              </w:rPr>
              <w:t xml:space="preserve"> бюджета города Курска - Управления муниципального контроля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5B2A3E">
        <w:trPr>
          <w:trHeight w:val="27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2.18.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Анализ муниципального долга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- </w:t>
            </w: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2.19.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Подготовка и представление в Курское городское Собрание и Администрацию города Курска заключения на годовой отчет об исполнении бюджета города Курска за 2025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2.20.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eastAsia="ru-RU"/>
              </w:rPr>
              <w:t>Анализ исполнения и контроль за исполнением бюджета города Курска за 1-й квартал 2026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2.21.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eastAsia="ru-RU"/>
              </w:rPr>
              <w:t>Анализ исполнения и контроль за исполнением бюджета города Курска за 1 полугодие 2026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D35383">
              <w:rPr>
                <w:sz w:val="28"/>
                <w:szCs w:val="28"/>
                <w:lang w:val="en-US"/>
              </w:rPr>
              <w:t>III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2.22.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eastAsia="ru-RU"/>
              </w:rPr>
              <w:t>Анализ исполнения и контроль за исполнением бюджета города Курска за 9 месяцев 2026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IV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lastRenderedPageBreak/>
              <w:t>2.23.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Экспертиза проектов решений Курского городского Собрания «О внесении изменений и дополнений в решение «О бюджете города Курска на 2026 год и на плановый период 2027 и 2028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 мере поступления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2.24.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Подготовка </w:t>
            </w:r>
            <w:r w:rsidRPr="00D35383">
              <w:rPr>
                <w:sz w:val="28"/>
                <w:szCs w:val="28"/>
                <w:lang w:eastAsia="ru-RU"/>
              </w:rPr>
              <w:t xml:space="preserve">и представление в Курское городское Собрание и Главе города Курска </w:t>
            </w:r>
            <w:r w:rsidRPr="00D35383">
              <w:rPr>
                <w:sz w:val="28"/>
                <w:szCs w:val="28"/>
              </w:rPr>
              <w:t>заключения на проект решения Курского городского Собрания «О бюджете города Курска на 2027 год и на плановый период 2028 и 2029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IV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2.25.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Экспертиза проектов муниципальных правовых актов города Курска в части, касающейся расходных обязательств муниципального образования «Город Курск», экспертиза проектов муниципальных правовых актов города Курска, приводящих к изменению доходов бюджета города Курска, а также муниципальных программ города Курска (проектов муниципальных программ города Курска)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 мере поступления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2.26.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E13721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ИСКЛЮЧЕН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IV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f1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5383">
              <w:rPr>
                <w:rFonts w:ascii="Times New Roman" w:hAnsi="Times New Roman"/>
                <w:b/>
                <w:sz w:val="28"/>
                <w:szCs w:val="28"/>
              </w:rPr>
              <w:t>2.27.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pStyle w:val="a5"/>
              <w:spacing w:line="360" w:lineRule="auto"/>
              <w:jc w:val="both"/>
              <w:rPr>
                <w:b w:val="0"/>
                <w:i w:val="0"/>
                <w:szCs w:val="28"/>
              </w:rPr>
            </w:pPr>
            <w:r w:rsidRPr="00D35383">
              <w:rPr>
                <w:b w:val="0"/>
                <w:i w:val="0"/>
                <w:szCs w:val="28"/>
              </w:rPr>
              <w:t xml:space="preserve">Оценка обеспечения исполнения гарантийных обязательств по результатам отдельных бюджетных расходов 2025 года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IV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5B2A3E" w:rsidRPr="00D35383" w:rsidTr="007231E5">
        <w:trPr>
          <w:trHeight w:val="326"/>
        </w:trPr>
        <w:tc>
          <w:tcPr>
            <w:tcW w:w="153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2A3E" w:rsidRPr="00D35383" w:rsidRDefault="005B2A3E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0240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И</w:t>
            </w:r>
            <w:r w:rsidRPr="00C02406"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ые</w:t>
            </w:r>
            <w:r w:rsidRPr="00C0240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мероприятия</w:t>
            </w:r>
          </w:p>
        </w:tc>
      </w:tr>
      <w:tr w:rsidR="00D35383" w:rsidRPr="00D35383" w:rsidTr="007B7DE3">
        <w:trPr>
          <w:trHeight w:val="326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Методологическое обеспечение контрольной и экспертно-аналитической деятельности Контрольно-счетной палаты города Курска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7B7DE3">
        <w:trPr>
          <w:trHeight w:val="37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3.2.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Организационное обеспечение деятельности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7B7DE3">
        <w:trPr>
          <w:trHeight w:val="83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lastRenderedPageBreak/>
              <w:t>3.3.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Обеспечение взаимодействия Контрольно-счетной палаты города Курска со средствами массовой информации, информационное сопровождение деятельности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27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3.4.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Взаимодействие с органами внешнего и внутреннего государственного и муниципального финансового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3.5.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Взаимодействие с правоохранительными, налоговыми органами и иными органами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311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3.6.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Правовое обеспечение деятельности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311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3.7.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Кадровое обеспечение деятельности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311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3.8.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Финансовое, материальное и социальное обеспечение деятельности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311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3.9.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Информационно-технологическое обеспечение деятельности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32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3.10.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Участие в работе объединений контрольно-счетных органов, в том числе в работе </w:t>
            </w:r>
            <w:r w:rsidRPr="00D35383">
              <w:rPr>
                <w:bCs/>
                <w:sz w:val="28"/>
                <w:szCs w:val="28"/>
              </w:rPr>
              <w:t xml:space="preserve">комиссии Совета КСО </w:t>
            </w:r>
            <w:r w:rsidRPr="00D35383">
              <w:rPr>
                <w:sz w:val="28"/>
                <w:szCs w:val="28"/>
              </w:rPr>
              <w:t xml:space="preserve">при СП РФ </w:t>
            </w:r>
            <w:r w:rsidRPr="00D35383">
              <w:rPr>
                <w:bCs/>
                <w:sz w:val="28"/>
                <w:szCs w:val="28"/>
              </w:rPr>
              <w:t>по вопросам методологии, комиссии Союза МКСО по вопросам методического обеспечения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841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3.11.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D35383">
              <w:rPr>
                <w:sz w:val="28"/>
                <w:szCs w:val="28"/>
                <w:lang w:eastAsia="ru-RU"/>
              </w:rPr>
              <w:t>Осуществление производства по делам об административных правонарушениях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 мере необходимости</w:t>
            </w:r>
          </w:p>
        </w:tc>
      </w:tr>
      <w:tr w:rsidR="00D35383" w:rsidRPr="00D35383" w:rsidTr="00A30659">
        <w:trPr>
          <w:trHeight w:val="841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lastRenderedPageBreak/>
              <w:t>3.12.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eastAsia="ru-RU"/>
              </w:rPr>
              <w:t>Направление уведомления о применении бюджетных мер принуждения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 мере необходимости</w:t>
            </w:r>
          </w:p>
        </w:tc>
      </w:tr>
      <w:tr w:rsidR="00D35383" w:rsidRPr="00D35383" w:rsidTr="00A30659">
        <w:trPr>
          <w:trHeight w:val="841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3.13.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Внесение </w:t>
            </w:r>
            <w:r w:rsidRPr="00D35383">
              <w:rPr>
                <w:sz w:val="28"/>
                <w:szCs w:val="28"/>
                <w:lang w:eastAsia="ru-RU"/>
              </w:rPr>
              <w:t>по результатам проведенных контрольных мероприятий</w:t>
            </w:r>
            <w:r w:rsidRPr="00D35383">
              <w:rPr>
                <w:sz w:val="28"/>
                <w:szCs w:val="28"/>
              </w:rPr>
              <w:t xml:space="preserve"> представлений Контрольно-счетной палаты города Курска</w:t>
            </w:r>
            <w:r w:rsidRPr="00D35383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 мере необходимости</w:t>
            </w:r>
          </w:p>
        </w:tc>
      </w:tr>
      <w:tr w:rsidR="00D35383" w:rsidRPr="00D35383" w:rsidTr="00A30659">
        <w:trPr>
          <w:trHeight w:val="841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3.14.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Направление предписаний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 мере необходимости</w:t>
            </w:r>
          </w:p>
        </w:tc>
      </w:tr>
      <w:tr w:rsidR="00D35383" w:rsidRPr="00D35383" w:rsidTr="00A30659">
        <w:trPr>
          <w:trHeight w:val="27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3.15.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Контроль реализации результатов контрольных и экспертно-аналитических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50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3.16.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eastAsia="ru-RU"/>
              </w:rPr>
              <w:t>Представление информации о результатах проведенных контрольных и экспертно-аналитических мероприятий в Курское городское Собрание и Главе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eastAsia="ru-RU"/>
              </w:rPr>
              <w:t>ежеквартально</w:t>
            </w:r>
            <w:r w:rsidRPr="00D35383">
              <w:rPr>
                <w:sz w:val="28"/>
                <w:szCs w:val="28"/>
              </w:rPr>
              <w:t xml:space="preserve"> </w:t>
            </w:r>
          </w:p>
        </w:tc>
      </w:tr>
      <w:tr w:rsidR="00D35383" w:rsidRPr="00D35383" w:rsidTr="00A30659">
        <w:trPr>
          <w:trHeight w:val="27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3.17.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bCs/>
                <w:sz w:val="28"/>
                <w:szCs w:val="28"/>
                <w:lang w:eastAsia="ru-RU"/>
              </w:rPr>
              <w:t>Участие в пределах полномочий в мероприятиях, направленных на противодействие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516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3.18.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Участие в заседаниях Курского городского Собрания, его постоянных комитетов и комиссий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456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3.19.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Подготовка и проведение заседаний коллегии Контрольно-счетной палаты города Курска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</w:tc>
      </w:tr>
      <w:tr w:rsidR="00D35383" w:rsidRPr="00D35383" w:rsidTr="00A30659">
        <w:trPr>
          <w:trHeight w:val="506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3.20.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Обеспечение доступности для граждан информации о результатах контрольных и экспертно-аналитических мероприятий, проведенных Контрольно-счетной палатой города Курска и размещаемых в сети «Интернет» (официальный сайт, </w:t>
            </w:r>
            <w:r w:rsidRPr="00D35383">
              <w:rPr>
                <w:bCs/>
                <w:sz w:val="28"/>
                <w:szCs w:val="28"/>
              </w:rPr>
              <w:t>официальные страницы в социальных сетях, официальный канал</w:t>
            </w:r>
            <w:r w:rsidRPr="00D35383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постоянно</w:t>
            </w:r>
          </w:p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D35383" w:rsidRPr="00D35383" w:rsidRDefault="00D35383" w:rsidP="006429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 </w:t>
            </w:r>
          </w:p>
        </w:tc>
      </w:tr>
      <w:tr w:rsidR="00D35383" w:rsidRPr="00D35383" w:rsidTr="00A30659">
        <w:trPr>
          <w:trHeight w:val="27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lastRenderedPageBreak/>
              <w:t>3.21.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D35383">
              <w:rPr>
                <w:bCs/>
                <w:sz w:val="28"/>
                <w:szCs w:val="28"/>
              </w:rPr>
              <w:t>Размещение информации на едином портале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по мере необходимости</w:t>
            </w:r>
          </w:p>
        </w:tc>
      </w:tr>
      <w:tr w:rsidR="00D35383" w:rsidRPr="00D35383" w:rsidTr="00A30659">
        <w:trPr>
          <w:trHeight w:val="54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3.22.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bCs/>
                <w:sz w:val="28"/>
                <w:szCs w:val="28"/>
              </w:rPr>
              <w:t>Размещение информации на портале Счетной палаты Российской Федерации и контрольно-счетных органов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</w:pPr>
            <w:r w:rsidRPr="00D35383">
              <w:rPr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D35383" w:rsidRPr="00D35383" w:rsidTr="00A30659">
        <w:trPr>
          <w:trHeight w:val="54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3.23.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D35383">
              <w:rPr>
                <w:bCs/>
                <w:sz w:val="28"/>
                <w:szCs w:val="28"/>
              </w:rPr>
              <w:t xml:space="preserve">Размещение информации о деятельности </w:t>
            </w:r>
            <w:r w:rsidRPr="00D35383">
              <w:rPr>
                <w:sz w:val="28"/>
                <w:szCs w:val="28"/>
              </w:rPr>
              <w:t xml:space="preserve">Контрольно-счетной палаты города Курска в </w:t>
            </w:r>
            <w:r w:rsidRPr="00D35383">
              <w:rPr>
                <w:bCs/>
                <w:sz w:val="28"/>
                <w:szCs w:val="28"/>
                <w:lang w:val="en-US"/>
              </w:rPr>
              <w:t>Telegram</w:t>
            </w:r>
            <w:r w:rsidRPr="00D35383">
              <w:rPr>
                <w:bCs/>
                <w:sz w:val="28"/>
                <w:szCs w:val="28"/>
              </w:rPr>
              <w:t>-канале Союза МКСО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D35383">
              <w:rPr>
                <w:sz w:val="28"/>
                <w:szCs w:val="28"/>
              </w:rPr>
              <w:t>по мере необходимости</w:t>
            </w:r>
          </w:p>
        </w:tc>
      </w:tr>
      <w:tr w:rsidR="00D35383" w:rsidRPr="00D35383" w:rsidTr="00A30659">
        <w:trPr>
          <w:trHeight w:val="27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3.24.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Мониторинг выполнения плана деятельности Контрольно-счетной палаты города Курска на 2025 год и Стратегии развития Контрольно-счетной палаты города Курска на 2020-2025 годы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  <w:lang w:val="en-US"/>
              </w:rPr>
              <w:t>I</w:t>
            </w:r>
            <w:r w:rsidRPr="00D35383">
              <w:rPr>
                <w:sz w:val="28"/>
                <w:szCs w:val="28"/>
              </w:rPr>
              <w:t xml:space="preserve"> квартал</w:t>
            </w:r>
          </w:p>
        </w:tc>
      </w:tr>
      <w:tr w:rsidR="00D35383" w:rsidRPr="00D35383" w:rsidTr="00A30659">
        <w:trPr>
          <w:trHeight w:val="54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35383">
              <w:rPr>
                <w:b/>
                <w:sz w:val="28"/>
                <w:szCs w:val="28"/>
              </w:rPr>
              <w:t>3.25.</w:t>
            </w:r>
          </w:p>
        </w:tc>
        <w:tc>
          <w:tcPr>
            <w:tcW w:w="115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hd w:val="clear" w:color="auto" w:fill="FFFFFF"/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 xml:space="preserve">Мониторинг выполнения квартальных планов деятельности Контрольно-счетной палаты города Курска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ежеквартально</w:t>
            </w:r>
          </w:p>
          <w:p w:rsidR="00D35383" w:rsidRPr="00D35383" w:rsidRDefault="00D35383" w:rsidP="0064298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35383">
              <w:rPr>
                <w:sz w:val="28"/>
                <w:szCs w:val="28"/>
              </w:rPr>
              <w:t>(январь, апрель, июль, октябрь)</w:t>
            </w:r>
          </w:p>
        </w:tc>
      </w:tr>
    </w:tbl>
    <w:p w:rsidR="00C9198E" w:rsidRPr="00D35383" w:rsidRDefault="00C9198E" w:rsidP="0064298B">
      <w:pPr>
        <w:spacing w:line="360" w:lineRule="auto"/>
        <w:jc w:val="center"/>
        <w:rPr>
          <w:b/>
          <w:sz w:val="28"/>
          <w:szCs w:val="28"/>
        </w:rPr>
      </w:pPr>
    </w:p>
    <w:sectPr w:rsidR="00C9198E" w:rsidRPr="00D35383" w:rsidSect="006379A0">
      <w:headerReference w:type="default" r:id="rId8"/>
      <w:footnotePr>
        <w:pos w:val="beneathText"/>
      </w:footnotePr>
      <w:pgSz w:w="16837" w:h="11905" w:orient="landscape"/>
      <w:pgMar w:top="2268" w:right="567" w:bottom="567" w:left="567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19E" w:rsidRDefault="001F619E">
      <w:r>
        <w:separator/>
      </w:r>
    </w:p>
  </w:endnote>
  <w:endnote w:type="continuationSeparator" w:id="0">
    <w:p w:rsidR="001F619E" w:rsidRDefault="001F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19E" w:rsidRDefault="001F619E">
      <w:r>
        <w:separator/>
      </w:r>
    </w:p>
  </w:footnote>
  <w:footnote w:type="continuationSeparator" w:id="0">
    <w:p w:rsidR="001F619E" w:rsidRDefault="001F6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2B0" w:rsidRDefault="009662B0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5370" cy="174625"/>
              <wp:effectExtent l="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53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62B0" w:rsidRDefault="009662B0">
                          <w:pPr>
                            <w:pStyle w:val="a8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83.1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" stroked="f">
              <v:fill opacity="0"/>
              <v:textbox inset="0,0,0,0">
                <w:txbxContent>
                  <w:p w:rsidR="009662B0" w:rsidRDefault="009662B0">
                    <w:pPr>
                      <w:pStyle w:val="a8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1"/>
    <w:lvl w:ilvl="0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39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>
      <w:start w:val="6"/>
      <w:numFmt w:val="bullet"/>
      <w:suff w:val="nothing"/>
      <w:lvlText w:val="-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40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47"/>
    <w:lvl w:ilvl="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11AB6F0C"/>
    <w:multiLevelType w:val="hybridMultilevel"/>
    <w:tmpl w:val="1FCA0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3E15E2"/>
    <w:multiLevelType w:val="hybridMultilevel"/>
    <w:tmpl w:val="7CB23412"/>
    <w:lvl w:ilvl="0" w:tplc="3C04F2B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4556492A"/>
    <w:multiLevelType w:val="hybridMultilevel"/>
    <w:tmpl w:val="111A7C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86"/>
    <w:rsid w:val="000000F4"/>
    <w:rsid w:val="000001A4"/>
    <w:rsid w:val="000008C4"/>
    <w:rsid w:val="0000097C"/>
    <w:rsid w:val="00000DD5"/>
    <w:rsid w:val="00000F13"/>
    <w:rsid w:val="00001434"/>
    <w:rsid w:val="00001DD7"/>
    <w:rsid w:val="00002275"/>
    <w:rsid w:val="000026D2"/>
    <w:rsid w:val="00002711"/>
    <w:rsid w:val="000027C7"/>
    <w:rsid w:val="00002AD9"/>
    <w:rsid w:val="0000320B"/>
    <w:rsid w:val="000037EA"/>
    <w:rsid w:val="00004536"/>
    <w:rsid w:val="000046A0"/>
    <w:rsid w:val="00004E2B"/>
    <w:rsid w:val="00005988"/>
    <w:rsid w:val="00005CBE"/>
    <w:rsid w:val="0000727A"/>
    <w:rsid w:val="0000791B"/>
    <w:rsid w:val="000079E2"/>
    <w:rsid w:val="00007E2B"/>
    <w:rsid w:val="00010856"/>
    <w:rsid w:val="000109A4"/>
    <w:rsid w:val="00010E74"/>
    <w:rsid w:val="0001141A"/>
    <w:rsid w:val="00011894"/>
    <w:rsid w:val="00011F96"/>
    <w:rsid w:val="00012D3E"/>
    <w:rsid w:val="00014AC6"/>
    <w:rsid w:val="00015216"/>
    <w:rsid w:val="0001545A"/>
    <w:rsid w:val="00015845"/>
    <w:rsid w:val="0001643C"/>
    <w:rsid w:val="00016B87"/>
    <w:rsid w:val="0001783A"/>
    <w:rsid w:val="000200DC"/>
    <w:rsid w:val="00020900"/>
    <w:rsid w:val="00021B67"/>
    <w:rsid w:val="00021D4C"/>
    <w:rsid w:val="00021FC1"/>
    <w:rsid w:val="0002311A"/>
    <w:rsid w:val="000234DD"/>
    <w:rsid w:val="00023904"/>
    <w:rsid w:val="00024A2E"/>
    <w:rsid w:val="00024A75"/>
    <w:rsid w:val="00024B5E"/>
    <w:rsid w:val="0002535D"/>
    <w:rsid w:val="000257E5"/>
    <w:rsid w:val="00025E43"/>
    <w:rsid w:val="00030DED"/>
    <w:rsid w:val="00030DF0"/>
    <w:rsid w:val="00031278"/>
    <w:rsid w:val="000314F0"/>
    <w:rsid w:val="00033736"/>
    <w:rsid w:val="00033BB0"/>
    <w:rsid w:val="000342C7"/>
    <w:rsid w:val="00034ED3"/>
    <w:rsid w:val="00035E6D"/>
    <w:rsid w:val="00036BD1"/>
    <w:rsid w:val="000374BC"/>
    <w:rsid w:val="000377B1"/>
    <w:rsid w:val="00037C8D"/>
    <w:rsid w:val="00040B70"/>
    <w:rsid w:val="00040D5C"/>
    <w:rsid w:val="00041264"/>
    <w:rsid w:val="00042301"/>
    <w:rsid w:val="0004257A"/>
    <w:rsid w:val="00042C17"/>
    <w:rsid w:val="000431D4"/>
    <w:rsid w:val="000433D6"/>
    <w:rsid w:val="00044260"/>
    <w:rsid w:val="000449C1"/>
    <w:rsid w:val="00044E57"/>
    <w:rsid w:val="00045C66"/>
    <w:rsid w:val="000470C0"/>
    <w:rsid w:val="00047AAC"/>
    <w:rsid w:val="00047DA5"/>
    <w:rsid w:val="00047F2B"/>
    <w:rsid w:val="000504DB"/>
    <w:rsid w:val="000507CD"/>
    <w:rsid w:val="0005117D"/>
    <w:rsid w:val="00051673"/>
    <w:rsid w:val="00051AE3"/>
    <w:rsid w:val="00053078"/>
    <w:rsid w:val="00053321"/>
    <w:rsid w:val="000538A2"/>
    <w:rsid w:val="0005394A"/>
    <w:rsid w:val="00055714"/>
    <w:rsid w:val="00056004"/>
    <w:rsid w:val="0005614C"/>
    <w:rsid w:val="00056588"/>
    <w:rsid w:val="0005672D"/>
    <w:rsid w:val="00056A85"/>
    <w:rsid w:val="000577EE"/>
    <w:rsid w:val="000578DF"/>
    <w:rsid w:val="00057A2F"/>
    <w:rsid w:val="000602FA"/>
    <w:rsid w:val="00060D2E"/>
    <w:rsid w:val="000612B5"/>
    <w:rsid w:val="00061665"/>
    <w:rsid w:val="000616A1"/>
    <w:rsid w:val="000627F0"/>
    <w:rsid w:val="000630FC"/>
    <w:rsid w:val="00063439"/>
    <w:rsid w:val="00064380"/>
    <w:rsid w:val="000646A2"/>
    <w:rsid w:val="00064CDB"/>
    <w:rsid w:val="00065517"/>
    <w:rsid w:val="00065725"/>
    <w:rsid w:val="00066158"/>
    <w:rsid w:val="00066B2C"/>
    <w:rsid w:val="00066EFA"/>
    <w:rsid w:val="00066FE1"/>
    <w:rsid w:val="0006754C"/>
    <w:rsid w:val="0007076F"/>
    <w:rsid w:val="00070986"/>
    <w:rsid w:val="00071C87"/>
    <w:rsid w:val="00071C93"/>
    <w:rsid w:val="000728A5"/>
    <w:rsid w:val="000736CF"/>
    <w:rsid w:val="00074F11"/>
    <w:rsid w:val="000751D7"/>
    <w:rsid w:val="00076805"/>
    <w:rsid w:val="00076B92"/>
    <w:rsid w:val="00076D41"/>
    <w:rsid w:val="00077475"/>
    <w:rsid w:val="000808E1"/>
    <w:rsid w:val="00080F8E"/>
    <w:rsid w:val="0008116F"/>
    <w:rsid w:val="00081296"/>
    <w:rsid w:val="00081E22"/>
    <w:rsid w:val="00082305"/>
    <w:rsid w:val="0008231B"/>
    <w:rsid w:val="000826F8"/>
    <w:rsid w:val="00082730"/>
    <w:rsid w:val="00082ACE"/>
    <w:rsid w:val="00082CE4"/>
    <w:rsid w:val="00083851"/>
    <w:rsid w:val="00083AD9"/>
    <w:rsid w:val="00083D62"/>
    <w:rsid w:val="00084D01"/>
    <w:rsid w:val="0008501A"/>
    <w:rsid w:val="000853E3"/>
    <w:rsid w:val="000858BA"/>
    <w:rsid w:val="00085B13"/>
    <w:rsid w:val="00086156"/>
    <w:rsid w:val="0008745E"/>
    <w:rsid w:val="00087474"/>
    <w:rsid w:val="0008769B"/>
    <w:rsid w:val="00087FAF"/>
    <w:rsid w:val="00090BEA"/>
    <w:rsid w:val="0009196A"/>
    <w:rsid w:val="00091B63"/>
    <w:rsid w:val="00091FDE"/>
    <w:rsid w:val="00093AC8"/>
    <w:rsid w:val="00093AFF"/>
    <w:rsid w:val="00093E77"/>
    <w:rsid w:val="000941D7"/>
    <w:rsid w:val="000943EB"/>
    <w:rsid w:val="00094BD9"/>
    <w:rsid w:val="00094D6A"/>
    <w:rsid w:val="00095CB7"/>
    <w:rsid w:val="000976AD"/>
    <w:rsid w:val="000977F5"/>
    <w:rsid w:val="00097D08"/>
    <w:rsid w:val="00097E82"/>
    <w:rsid w:val="000A0A74"/>
    <w:rsid w:val="000A0B96"/>
    <w:rsid w:val="000A1F11"/>
    <w:rsid w:val="000A3DCE"/>
    <w:rsid w:val="000A56D1"/>
    <w:rsid w:val="000A5718"/>
    <w:rsid w:val="000A5F9F"/>
    <w:rsid w:val="000A60F9"/>
    <w:rsid w:val="000A6503"/>
    <w:rsid w:val="000A6E5E"/>
    <w:rsid w:val="000A78D3"/>
    <w:rsid w:val="000A7EDF"/>
    <w:rsid w:val="000B0F0C"/>
    <w:rsid w:val="000B11B9"/>
    <w:rsid w:val="000B1F0B"/>
    <w:rsid w:val="000B24B9"/>
    <w:rsid w:val="000B2AA9"/>
    <w:rsid w:val="000B2BD7"/>
    <w:rsid w:val="000B2DA4"/>
    <w:rsid w:val="000B478C"/>
    <w:rsid w:val="000B4FEF"/>
    <w:rsid w:val="000B5661"/>
    <w:rsid w:val="000B650D"/>
    <w:rsid w:val="000B6577"/>
    <w:rsid w:val="000B6AA9"/>
    <w:rsid w:val="000B6D7C"/>
    <w:rsid w:val="000B7D31"/>
    <w:rsid w:val="000C0BF1"/>
    <w:rsid w:val="000C1776"/>
    <w:rsid w:val="000C260D"/>
    <w:rsid w:val="000C2817"/>
    <w:rsid w:val="000C3447"/>
    <w:rsid w:val="000C396E"/>
    <w:rsid w:val="000C45BA"/>
    <w:rsid w:val="000C4D17"/>
    <w:rsid w:val="000C4FC3"/>
    <w:rsid w:val="000C5320"/>
    <w:rsid w:val="000C5459"/>
    <w:rsid w:val="000C5571"/>
    <w:rsid w:val="000C5DB6"/>
    <w:rsid w:val="000C6B39"/>
    <w:rsid w:val="000C6F85"/>
    <w:rsid w:val="000C7AB8"/>
    <w:rsid w:val="000D0BAD"/>
    <w:rsid w:val="000D16CD"/>
    <w:rsid w:val="000D1737"/>
    <w:rsid w:val="000D1751"/>
    <w:rsid w:val="000D2EFB"/>
    <w:rsid w:val="000D3001"/>
    <w:rsid w:val="000D32E4"/>
    <w:rsid w:val="000D3806"/>
    <w:rsid w:val="000D3A21"/>
    <w:rsid w:val="000D4378"/>
    <w:rsid w:val="000D49D0"/>
    <w:rsid w:val="000D51D1"/>
    <w:rsid w:val="000D53B9"/>
    <w:rsid w:val="000D57A7"/>
    <w:rsid w:val="000D5C08"/>
    <w:rsid w:val="000D62C6"/>
    <w:rsid w:val="000D6632"/>
    <w:rsid w:val="000D7518"/>
    <w:rsid w:val="000D7E8E"/>
    <w:rsid w:val="000D7EE1"/>
    <w:rsid w:val="000D7F03"/>
    <w:rsid w:val="000E0085"/>
    <w:rsid w:val="000E08C3"/>
    <w:rsid w:val="000E2447"/>
    <w:rsid w:val="000E31CC"/>
    <w:rsid w:val="000E35A8"/>
    <w:rsid w:val="000E375F"/>
    <w:rsid w:val="000E3B05"/>
    <w:rsid w:val="000E3B5F"/>
    <w:rsid w:val="000E3F37"/>
    <w:rsid w:val="000E43F8"/>
    <w:rsid w:val="000E580D"/>
    <w:rsid w:val="000E5C68"/>
    <w:rsid w:val="000E5EB7"/>
    <w:rsid w:val="000E7184"/>
    <w:rsid w:val="000E7287"/>
    <w:rsid w:val="000F0F35"/>
    <w:rsid w:val="000F121F"/>
    <w:rsid w:val="000F174A"/>
    <w:rsid w:val="000F1F43"/>
    <w:rsid w:val="000F22D8"/>
    <w:rsid w:val="000F2409"/>
    <w:rsid w:val="000F2516"/>
    <w:rsid w:val="000F3024"/>
    <w:rsid w:val="000F3A9E"/>
    <w:rsid w:val="000F4381"/>
    <w:rsid w:val="000F439E"/>
    <w:rsid w:val="000F4914"/>
    <w:rsid w:val="000F5441"/>
    <w:rsid w:val="000F5AD4"/>
    <w:rsid w:val="000F6DEE"/>
    <w:rsid w:val="000F6E26"/>
    <w:rsid w:val="000F7074"/>
    <w:rsid w:val="000F79A1"/>
    <w:rsid w:val="001001CC"/>
    <w:rsid w:val="00101870"/>
    <w:rsid w:val="001021EF"/>
    <w:rsid w:val="0010260E"/>
    <w:rsid w:val="001032C1"/>
    <w:rsid w:val="001033B2"/>
    <w:rsid w:val="0010415D"/>
    <w:rsid w:val="00104356"/>
    <w:rsid w:val="00104691"/>
    <w:rsid w:val="001046DA"/>
    <w:rsid w:val="0010508B"/>
    <w:rsid w:val="0010542C"/>
    <w:rsid w:val="00105781"/>
    <w:rsid w:val="001059AD"/>
    <w:rsid w:val="00106060"/>
    <w:rsid w:val="001060E0"/>
    <w:rsid w:val="00107648"/>
    <w:rsid w:val="00107D7E"/>
    <w:rsid w:val="00107DF7"/>
    <w:rsid w:val="001101DF"/>
    <w:rsid w:val="001101F2"/>
    <w:rsid w:val="0011058A"/>
    <w:rsid w:val="001111C7"/>
    <w:rsid w:val="00111AD7"/>
    <w:rsid w:val="00112C6E"/>
    <w:rsid w:val="00113132"/>
    <w:rsid w:val="001131C9"/>
    <w:rsid w:val="001137BC"/>
    <w:rsid w:val="00113817"/>
    <w:rsid w:val="00114288"/>
    <w:rsid w:val="00114FAF"/>
    <w:rsid w:val="0011572A"/>
    <w:rsid w:val="00115CD9"/>
    <w:rsid w:val="00116372"/>
    <w:rsid w:val="001169CE"/>
    <w:rsid w:val="00116AD6"/>
    <w:rsid w:val="00116F09"/>
    <w:rsid w:val="001172D8"/>
    <w:rsid w:val="00120A0C"/>
    <w:rsid w:val="001224E6"/>
    <w:rsid w:val="00122D67"/>
    <w:rsid w:val="0012418C"/>
    <w:rsid w:val="0012446E"/>
    <w:rsid w:val="00124C2E"/>
    <w:rsid w:val="00124E5E"/>
    <w:rsid w:val="0012515F"/>
    <w:rsid w:val="00125B59"/>
    <w:rsid w:val="001266A8"/>
    <w:rsid w:val="001266D9"/>
    <w:rsid w:val="00127468"/>
    <w:rsid w:val="00127F57"/>
    <w:rsid w:val="00130B26"/>
    <w:rsid w:val="00130EDB"/>
    <w:rsid w:val="001315E5"/>
    <w:rsid w:val="00131EBF"/>
    <w:rsid w:val="00131F0E"/>
    <w:rsid w:val="001323A5"/>
    <w:rsid w:val="00132B8F"/>
    <w:rsid w:val="00132C26"/>
    <w:rsid w:val="00132ECE"/>
    <w:rsid w:val="00133637"/>
    <w:rsid w:val="00133C6A"/>
    <w:rsid w:val="00134659"/>
    <w:rsid w:val="001352E6"/>
    <w:rsid w:val="00135532"/>
    <w:rsid w:val="0013570B"/>
    <w:rsid w:val="00135A8B"/>
    <w:rsid w:val="001368E1"/>
    <w:rsid w:val="0013711A"/>
    <w:rsid w:val="00137DBB"/>
    <w:rsid w:val="00140867"/>
    <w:rsid w:val="00140C7D"/>
    <w:rsid w:val="00140D58"/>
    <w:rsid w:val="001411A1"/>
    <w:rsid w:val="00141C41"/>
    <w:rsid w:val="00141D6D"/>
    <w:rsid w:val="00142810"/>
    <w:rsid w:val="0014290D"/>
    <w:rsid w:val="00142F54"/>
    <w:rsid w:val="001433D4"/>
    <w:rsid w:val="00143A19"/>
    <w:rsid w:val="00143EF0"/>
    <w:rsid w:val="001443B8"/>
    <w:rsid w:val="00144534"/>
    <w:rsid w:val="00144871"/>
    <w:rsid w:val="00144966"/>
    <w:rsid w:val="00144AE8"/>
    <w:rsid w:val="00144D1B"/>
    <w:rsid w:val="001462E6"/>
    <w:rsid w:val="0014690F"/>
    <w:rsid w:val="00146C7E"/>
    <w:rsid w:val="00147196"/>
    <w:rsid w:val="00147B7D"/>
    <w:rsid w:val="00147D34"/>
    <w:rsid w:val="00150DE5"/>
    <w:rsid w:val="00150F4E"/>
    <w:rsid w:val="001514F5"/>
    <w:rsid w:val="00152639"/>
    <w:rsid w:val="0015263F"/>
    <w:rsid w:val="00152E09"/>
    <w:rsid w:val="00152FED"/>
    <w:rsid w:val="0015315E"/>
    <w:rsid w:val="0015360B"/>
    <w:rsid w:val="00153D34"/>
    <w:rsid w:val="00153E30"/>
    <w:rsid w:val="00153E60"/>
    <w:rsid w:val="00154269"/>
    <w:rsid w:val="00154AB4"/>
    <w:rsid w:val="00155CF2"/>
    <w:rsid w:val="001561C1"/>
    <w:rsid w:val="00156F6F"/>
    <w:rsid w:val="0015713D"/>
    <w:rsid w:val="00157972"/>
    <w:rsid w:val="0016053E"/>
    <w:rsid w:val="00160F50"/>
    <w:rsid w:val="00161179"/>
    <w:rsid w:val="0016152D"/>
    <w:rsid w:val="00161F81"/>
    <w:rsid w:val="001624EB"/>
    <w:rsid w:val="00162C89"/>
    <w:rsid w:val="00163A32"/>
    <w:rsid w:val="00163E79"/>
    <w:rsid w:val="00164462"/>
    <w:rsid w:val="001646D4"/>
    <w:rsid w:val="00164B0C"/>
    <w:rsid w:val="00164E3C"/>
    <w:rsid w:val="00165BA8"/>
    <w:rsid w:val="001662BD"/>
    <w:rsid w:val="001676BD"/>
    <w:rsid w:val="00170421"/>
    <w:rsid w:val="001711D2"/>
    <w:rsid w:val="0017201E"/>
    <w:rsid w:val="00172651"/>
    <w:rsid w:val="00173A09"/>
    <w:rsid w:val="00175701"/>
    <w:rsid w:val="00175A1C"/>
    <w:rsid w:val="001762E9"/>
    <w:rsid w:val="00176412"/>
    <w:rsid w:val="0017675F"/>
    <w:rsid w:val="00176AA0"/>
    <w:rsid w:val="00176EAC"/>
    <w:rsid w:val="0017719D"/>
    <w:rsid w:val="0017785B"/>
    <w:rsid w:val="00177AC5"/>
    <w:rsid w:val="00177BBA"/>
    <w:rsid w:val="001804B2"/>
    <w:rsid w:val="0018051B"/>
    <w:rsid w:val="00180E0D"/>
    <w:rsid w:val="00181920"/>
    <w:rsid w:val="00181D51"/>
    <w:rsid w:val="001827DC"/>
    <w:rsid w:val="00182B19"/>
    <w:rsid w:val="00182B76"/>
    <w:rsid w:val="00182E3C"/>
    <w:rsid w:val="00182E44"/>
    <w:rsid w:val="00182E6E"/>
    <w:rsid w:val="00183D24"/>
    <w:rsid w:val="00183ED0"/>
    <w:rsid w:val="001845A8"/>
    <w:rsid w:val="0018527B"/>
    <w:rsid w:val="0018539D"/>
    <w:rsid w:val="0018573C"/>
    <w:rsid w:val="00185808"/>
    <w:rsid w:val="0018600C"/>
    <w:rsid w:val="001860B6"/>
    <w:rsid w:val="00186A52"/>
    <w:rsid w:val="00187714"/>
    <w:rsid w:val="00187B88"/>
    <w:rsid w:val="00187DBC"/>
    <w:rsid w:val="0019018C"/>
    <w:rsid w:val="00190FC3"/>
    <w:rsid w:val="00190FDE"/>
    <w:rsid w:val="00191E29"/>
    <w:rsid w:val="00192140"/>
    <w:rsid w:val="00192BCA"/>
    <w:rsid w:val="00192DB5"/>
    <w:rsid w:val="001933E6"/>
    <w:rsid w:val="00194392"/>
    <w:rsid w:val="001943E6"/>
    <w:rsid w:val="00195108"/>
    <w:rsid w:val="0019545B"/>
    <w:rsid w:val="001959B2"/>
    <w:rsid w:val="001959C9"/>
    <w:rsid w:val="00196DF1"/>
    <w:rsid w:val="00197111"/>
    <w:rsid w:val="0019746C"/>
    <w:rsid w:val="00197647"/>
    <w:rsid w:val="00197D17"/>
    <w:rsid w:val="001A061C"/>
    <w:rsid w:val="001A069B"/>
    <w:rsid w:val="001A180C"/>
    <w:rsid w:val="001A1C79"/>
    <w:rsid w:val="001A1E39"/>
    <w:rsid w:val="001A275C"/>
    <w:rsid w:val="001A371C"/>
    <w:rsid w:val="001A3ADC"/>
    <w:rsid w:val="001A3CCC"/>
    <w:rsid w:val="001A44F2"/>
    <w:rsid w:val="001A4A1B"/>
    <w:rsid w:val="001A4A9C"/>
    <w:rsid w:val="001A5356"/>
    <w:rsid w:val="001A53F8"/>
    <w:rsid w:val="001A576B"/>
    <w:rsid w:val="001A6646"/>
    <w:rsid w:val="001A68AB"/>
    <w:rsid w:val="001A6989"/>
    <w:rsid w:val="001A6CF7"/>
    <w:rsid w:val="001A6DC6"/>
    <w:rsid w:val="001A6FD6"/>
    <w:rsid w:val="001B012B"/>
    <w:rsid w:val="001B03ED"/>
    <w:rsid w:val="001B115F"/>
    <w:rsid w:val="001B1A12"/>
    <w:rsid w:val="001B24A6"/>
    <w:rsid w:val="001B2AA3"/>
    <w:rsid w:val="001B3B26"/>
    <w:rsid w:val="001B49B9"/>
    <w:rsid w:val="001B4DE9"/>
    <w:rsid w:val="001B54C6"/>
    <w:rsid w:val="001B5B05"/>
    <w:rsid w:val="001B5EC3"/>
    <w:rsid w:val="001B647C"/>
    <w:rsid w:val="001B6C5A"/>
    <w:rsid w:val="001B6D1D"/>
    <w:rsid w:val="001B6D57"/>
    <w:rsid w:val="001B7573"/>
    <w:rsid w:val="001B7F48"/>
    <w:rsid w:val="001C1B9C"/>
    <w:rsid w:val="001C380B"/>
    <w:rsid w:val="001C3B45"/>
    <w:rsid w:val="001C440A"/>
    <w:rsid w:val="001C4576"/>
    <w:rsid w:val="001C4A5A"/>
    <w:rsid w:val="001C536A"/>
    <w:rsid w:val="001C55E3"/>
    <w:rsid w:val="001C5D1F"/>
    <w:rsid w:val="001C6279"/>
    <w:rsid w:val="001C63E9"/>
    <w:rsid w:val="001C7418"/>
    <w:rsid w:val="001C77F6"/>
    <w:rsid w:val="001C7D3C"/>
    <w:rsid w:val="001D01EB"/>
    <w:rsid w:val="001D0765"/>
    <w:rsid w:val="001D0800"/>
    <w:rsid w:val="001D11E2"/>
    <w:rsid w:val="001D189F"/>
    <w:rsid w:val="001D20DB"/>
    <w:rsid w:val="001D29C5"/>
    <w:rsid w:val="001D3D28"/>
    <w:rsid w:val="001D4153"/>
    <w:rsid w:val="001D4818"/>
    <w:rsid w:val="001D4B62"/>
    <w:rsid w:val="001D58AA"/>
    <w:rsid w:val="001D6077"/>
    <w:rsid w:val="001D66D3"/>
    <w:rsid w:val="001D6978"/>
    <w:rsid w:val="001D72BC"/>
    <w:rsid w:val="001D7798"/>
    <w:rsid w:val="001D7AE2"/>
    <w:rsid w:val="001E0AD1"/>
    <w:rsid w:val="001E1056"/>
    <w:rsid w:val="001E140E"/>
    <w:rsid w:val="001E1E32"/>
    <w:rsid w:val="001E2906"/>
    <w:rsid w:val="001E2931"/>
    <w:rsid w:val="001E3401"/>
    <w:rsid w:val="001E3F2B"/>
    <w:rsid w:val="001E4643"/>
    <w:rsid w:val="001E6832"/>
    <w:rsid w:val="001E69D8"/>
    <w:rsid w:val="001E7368"/>
    <w:rsid w:val="001F0E0F"/>
    <w:rsid w:val="001F2347"/>
    <w:rsid w:val="001F3074"/>
    <w:rsid w:val="001F3F1F"/>
    <w:rsid w:val="001F43D9"/>
    <w:rsid w:val="001F43E1"/>
    <w:rsid w:val="001F451F"/>
    <w:rsid w:val="001F4D51"/>
    <w:rsid w:val="001F4D6D"/>
    <w:rsid w:val="001F54B0"/>
    <w:rsid w:val="001F5907"/>
    <w:rsid w:val="001F5BBF"/>
    <w:rsid w:val="001F5D74"/>
    <w:rsid w:val="001F5FE4"/>
    <w:rsid w:val="001F6003"/>
    <w:rsid w:val="001F607D"/>
    <w:rsid w:val="001F614D"/>
    <w:rsid w:val="001F619E"/>
    <w:rsid w:val="001F6A77"/>
    <w:rsid w:val="001F7601"/>
    <w:rsid w:val="001F7A59"/>
    <w:rsid w:val="001F7BBD"/>
    <w:rsid w:val="001F7C92"/>
    <w:rsid w:val="00200370"/>
    <w:rsid w:val="00200392"/>
    <w:rsid w:val="002003E5"/>
    <w:rsid w:val="00200729"/>
    <w:rsid w:val="00200A44"/>
    <w:rsid w:val="00200ABC"/>
    <w:rsid w:val="00201D55"/>
    <w:rsid w:val="00202332"/>
    <w:rsid w:val="00202604"/>
    <w:rsid w:val="00202676"/>
    <w:rsid w:val="0020282F"/>
    <w:rsid w:val="00202FE5"/>
    <w:rsid w:val="00203863"/>
    <w:rsid w:val="00203E42"/>
    <w:rsid w:val="00204087"/>
    <w:rsid w:val="00204452"/>
    <w:rsid w:val="002045E7"/>
    <w:rsid w:val="0020479E"/>
    <w:rsid w:val="00204C23"/>
    <w:rsid w:val="00205AB8"/>
    <w:rsid w:val="00205CC1"/>
    <w:rsid w:val="0020656A"/>
    <w:rsid w:val="00207615"/>
    <w:rsid w:val="0020763E"/>
    <w:rsid w:val="00207808"/>
    <w:rsid w:val="00207EBD"/>
    <w:rsid w:val="002107C7"/>
    <w:rsid w:val="002111C0"/>
    <w:rsid w:val="002112AA"/>
    <w:rsid w:val="00211ABA"/>
    <w:rsid w:val="00211CC4"/>
    <w:rsid w:val="00213612"/>
    <w:rsid w:val="00214D3F"/>
    <w:rsid w:val="00215D76"/>
    <w:rsid w:val="00215FF4"/>
    <w:rsid w:val="0021676C"/>
    <w:rsid w:val="0021724E"/>
    <w:rsid w:val="002172C2"/>
    <w:rsid w:val="00217F71"/>
    <w:rsid w:val="00220E66"/>
    <w:rsid w:val="00220F52"/>
    <w:rsid w:val="00221449"/>
    <w:rsid w:val="00221663"/>
    <w:rsid w:val="00222762"/>
    <w:rsid w:val="0022276B"/>
    <w:rsid w:val="00223325"/>
    <w:rsid w:val="00224656"/>
    <w:rsid w:val="00224CC1"/>
    <w:rsid w:val="00225179"/>
    <w:rsid w:val="002252D0"/>
    <w:rsid w:val="00225AE9"/>
    <w:rsid w:val="0022753C"/>
    <w:rsid w:val="00227FD7"/>
    <w:rsid w:val="00230405"/>
    <w:rsid w:val="00231180"/>
    <w:rsid w:val="0023118F"/>
    <w:rsid w:val="00231A96"/>
    <w:rsid w:val="00231B99"/>
    <w:rsid w:val="00231C72"/>
    <w:rsid w:val="00232597"/>
    <w:rsid w:val="00232601"/>
    <w:rsid w:val="00232873"/>
    <w:rsid w:val="00232885"/>
    <w:rsid w:val="00232975"/>
    <w:rsid w:val="00232FD2"/>
    <w:rsid w:val="00233104"/>
    <w:rsid w:val="0023349B"/>
    <w:rsid w:val="002334BC"/>
    <w:rsid w:val="0023419B"/>
    <w:rsid w:val="002344A2"/>
    <w:rsid w:val="00234E34"/>
    <w:rsid w:val="002358BF"/>
    <w:rsid w:val="0023606C"/>
    <w:rsid w:val="002374E1"/>
    <w:rsid w:val="002375EB"/>
    <w:rsid w:val="00241440"/>
    <w:rsid w:val="00241622"/>
    <w:rsid w:val="00241EE5"/>
    <w:rsid w:val="002428EE"/>
    <w:rsid w:val="002429A5"/>
    <w:rsid w:val="00244519"/>
    <w:rsid w:val="00246446"/>
    <w:rsid w:val="00247FBC"/>
    <w:rsid w:val="002503E1"/>
    <w:rsid w:val="00250A38"/>
    <w:rsid w:val="002518A8"/>
    <w:rsid w:val="00252421"/>
    <w:rsid w:val="00252909"/>
    <w:rsid w:val="00252F2C"/>
    <w:rsid w:val="002535FA"/>
    <w:rsid w:val="00253827"/>
    <w:rsid w:val="00254756"/>
    <w:rsid w:val="00254B95"/>
    <w:rsid w:val="002563A9"/>
    <w:rsid w:val="002565F5"/>
    <w:rsid w:val="00256603"/>
    <w:rsid w:val="002566BA"/>
    <w:rsid w:val="00256A01"/>
    <w:rsid w:val="00257544"/>
    <w:rsid w:val="002579E7"/>
    <w:rsid w:val="00257CDD"/>
    <w:rsid w:val="00257D65"/>
    <w:rsid w:val="00260001"/>
    <w:rsid w:val="002604EC"/>
    <w:rsid w:val="00260606"/>
    <w:rsid w:val="002610FA"/>
    <w:rsid w:val="00262167"/>
    <w:rsid w:val="00262250"/>
    <w:rsid w:val="0026289A"/>
    <w:rsid w:val="00262CB5"/>
    <w:rsid w:val="002630F9"/>
    <w:rsid w:val="0026312E"/>
    <w:rsid w:val="00264924"/>
    <w:rsid w:val="00264CD4"/>
    <w:rsid w:val="00264F4D"/>
    <w:rsid w:val="00265CB3"/>
    <w:rsid w:val="00265E6C"/>
    <w:rsid w:val="00266A3A"/>
    <w:rsid w:val="00266B5C"/>
    <w:rsid w:val="00266BCD"/>
    <w:rsid w:val="00266DF6"/>
    <w:rsid w:val="00267E5E"/>
    <w:rsid w:val="00267E74"/>
    <w:rsid w:val="00270184"/>
    <w:rsid w:val="002717F3"/>
    <w:rsid w:val="00271E18"/>
    <w:rsid w:val="00271F40"/>
    <w:rsid w:val="00272127"/>
    <w:rsid w:val="00272DBB"/>
    <w:rsid w:val="002731D5"/>
    <w:rsid w:val="00273A2A"/>
    <w:rsid w:val="0027487D"/>
    <w:rsid w:val="0027499B"/>
    <w:rsid w:val="002762D9"/>
    <w:rsid w:val="00276D23"/>
    <w:rsid w:val="00276E01"/>
    <w:rsid w:val="00276F98"/>
    <w:rsid w:val="00276F99"/>
    <w:rsid w:val="00277D50"/>
    <w:rsid w:val="00280C61"/>
    <w:rsid w:val="00280D95"/>
    <w:rsid w:val="00280E05"/>
    <w:rsid w:val="00281383"/>
    <w:rsid w:val="002814A1"/>
    <w:rsid w:val="002820C5"/>
    <w:rsid w:val="00282851"/>
    <w:rsid w:val="0028359A"/>
    <w:rsid w:val="002846E9"/>
    <w:rsid w:val="00285137"/>
    <w:rsid w:val="002851DB"/>
    <w:rsid w:val="0028638A"/>
    <w:rsid w:val="002863D1"/>
    <w:rsid w:val="002864AE"/>
    <w:rsid w:val="00286760"/>
    <w:rsid w:val="00286CBD"/>
    <w:rsid w:val="00286DF0"/>
    <w:rsid w:val="00287A4B"/>
    <w:rsid w:val="002903F2"/>
    <w:rsid w:val="0029064D"/>
    <w:rsid w:val="0029077F"/>
    <w:rsid w:val="00290B71"/>
    <w:rsid w:val="00291BCA"/>
    <w:rsid w:val="00291D33"/>
    <w:rsid w:val="002921F7"/>
    <w:rsid w:val="0029262D"/>
    <w:rsid w:val="00292778"/>
    <w:rsid w:val="00292D5A"/>
    <w:rsid w:val="00292DFF"/>
    <w:rsid w:val="00293A18"/>
    <w:rsid w:val="00293E35"/>
    <w:rsid w:val="002946FE"/>
    <w:rsid w:val="00294718"/>
    <w:rsid w:val="00294BCC"/>
    <w:rsid w:val="00294D0B"/>
    <w:rsid w:val="002955E9"/>
    <w:rsid w:val="0029589A"/>
    <w:rsid w:val="00295CE8"/>
    <w:rsid w:val="00296266"/>
    <w:rsid w:val="00296AFC"/>
    <w:rsid w:val="00297093"/>
    <w:rsid w:val="0029732B"/>
    <w:rsid w:val="0029752D"/>
    <w:rsid w:val="00297A51"/>
    <w:rsid w:val="00297BFC"/>
    <w:rsid w:val="002A03E2"/>
    <w:rsid w:val="002A08A6"/>
    <w:rsid w:val="002A0B8F"/>
    <w:rsid w:val="002A1224"/>
    <w:rsid w:val="002A1294"/>
    <w:rsid w:val="002A190B"/>
    <w:rsid w:val="002A1C44"/>
    <w:rsid w:val="002A1DA0"/>
    <w:rsid w:val="002A22E2"/>
    <w:rsid w:val="002A24E7"/>
    <w:rsid w:val="002A2526"/>
    <w:rsid w:val="002A3570"/>
    <w:rsid w:val="002A3906"/>
    <w:rsid w:val="002A3FE6"/>
    <w:rsid w:val="002A4060"/>
    <w:rsid w:val="002A46F4"/>
    <w:rsid w:val="002A5B61"/>
    <w:rsid w:val="002A5C81"/>
    <w:rsid w:val="002A62FC"/>
    <w:rsid w:val="002A6456"/>
    <w:rsid w:val="002A7655"/>
    <w:rsid w:val="002B0061"/>
    <w:rsid w:val="002B0220"/>
    <w:rsid w:val="002B025E"/>
    <w:rsid w:val="002B2B9B"/>
    <w:rsid w:val="002B2BEA"/>
    <w:rsid w:val="002B2CF9"/>
    <w:rsid w:val="002B38C0"/>
    <w:rsid w:val="002B3A13"/>
    <w:rsid w:val="002B3AA5"/>
    <w:rsid w:val="002B3CB1"/>
    <w:rsid w:val="002B4C3F"/>
    <w:rsid w:val="002B5B5D"/>
    <w:rsid w:val="002B6E09"/>
    <w:rsid w:val="002B7A92"/>
    <w:rsid w:val="002B7DCA"/>
    <w:rsid w:val="002B7FC3"/>
    <w:rsid w:val="002C0E18"/>
    <w:rsid w:val="002C15DB"/>
    <w:rsid w:val="002C15E9"/>
    <w:rsid w:val="002C199E"/>
    <w:rsid w:val="002C19AF"/>
    <w:rsid w:val="002C1A0A"/>
    <w:rsid w:val="002C1C1B"/>
    <w:rsid w:val="002C1C34"/>
    <w:rsid w:val="002C2F5E"/>
    <w:rsid w:val="002C3034"/>
    <w:rsid w:val="002C33E5"/>
    <w:rsid w:val="002C3CCB"/>
    <w:rsid w:val="002C406E"/>
    <w:rsid w:val="002C412D"/>
    <w:rsid w:val="002C4406"/>
    <w:rsid w:val="002C6EF9"/>
    <w:rsid w:val="002C7780"/>
    <w:rsid w:val="002D041C"/>
    <w:rsid w:val="002D0579"/>
    <w:rsid w:val="002D09E4"/>
    <w:rsid w:val="002D16C5"/>
    <w:rsid w:val="002D1D3A"/>
    <w:rsid w:val="002D1FD1"/>
    <w:rsid w:val="002D20FC"/>
    <w:rsid w:val="002D236C"/>
    <w:rsid w:val="002D2917"/>
    <w:rsid w:val="002D2C2E"/>
    <w:rsid w:val="002D2CCA"/>
    <w:rsid w:val="002D2CDE"/>
    <w:rsid w:val="002D32A3"/>
    <w:rsid w:val="002D357A"/>
    <w:rsid w:val="002D3771"/>
    <w:rsid w:val="002D3792"/>
    <w:rsid w:val="002D3ED1"/>
    <w:rsid w:val="002D4153"/>
    <w:rsid w:val="002D48BE"/>
    <w:rsid w:val="002D4A7E"/>
    <w:rsid w:val="002D4E86"/>
    <w:rsid w:val="002D5C1C"/>
    <w:rsid w:val="002D7211"/>
    <w:rsid w:val="002D7330"/>
    <w:rsid w:val="002D742F"/>
    <w:rsid w:val="002D7530"/>
    <w:rsid w:val="002D77B0"/>
    <w:rsid w:val="002D7B6E"/>
    <w:rsid w:val="002D7BF3"/>
    <w:rsid w:val="002E07C8"/>
    <w:rsid w:val="002E0D7E"/>
    <w:rsid w:val="002E101A"/>
    <w:rsid w:val="002E1271"/>
    <w:rsid w:val="002E2846"/>
    <w:rsid w:val="002E2C25"/>
    <w:rsid w:val="002E36E2"/>
    <w:rsid w:val="002E3940"/>
    <w:rsid w:val="002E4C8D"/>
    <w:rsid w:val="002E4FF0"/>
    <w:rsid w:val="002E5037"/>
    <w:rsid w:val="002E5225"/>
    <w:rsid w:val="002E5316"/>
    <w:rsid w:val="002E5C41"/>
    <w:rsid w:val="002E5D51"/>
    <w:rsid w:val="002E6804"/>
    <w:rsid w:val="002E6F8E"/>
    <w:rsid w:val="002E7ADF"/>
    <w:rsid w:val="002E7E84"/>
    <w:rsid w:val="002F031B"/>
    <w:rsid w:val="002F1206"/>
    <w:rsid w:val="002F251E"/>
    <w:rsid w:val="002F2C2A"/>
    <w:rsid w:val="002F2E59"/>
    <w:rsid w:val="002F2F9C"/>
    <w:rsid w:val="002F34D3"/>
    <w:rsid w:val="002F34EF"/>
    <w:rsid w:val="002F3CF4"/>
    <w:rsid w:val="002F4365"/>
    <w:rsid w:val="002F4752"/>
    <w:rsid w:val="002F4A96"/>
    <w:rsid w:val="002F552D"/>
    <w:rsid w:val="002F55FB"/>
    <w:rsid w:val="002F56A1"/>
    <w:rsid w:val="002F571F"/>
    <w:rsid w:val="002F578C"/>
    <w:rsid w:val="002F670F"/>
    <w:rsid w:val="002F6E3D"/>
    <w:rsid w:val="002F7BA3"/>
    <w:rsid w:val="002F7EFB"/>
    <w:rsid w:val="00300C5B"/>
    <w:rsid w:val="00300EB8"/>
    <w:rsid w:val="00301692"/>
    <w:rsid w:val="00301806"/>
    <w:rsid w:val="00301FC9"/>
    <w:rsid w:val="00302992"/>
    <w:rsid w:val="0030338E"/>
    <w:rsid w:val="00303AFD"/>
    <w:rsid w:val="00303BE6"/>
    <w:rsid w:val="00303C95"/>
    <w:rsid w:val="00303FCA"/>
    <w:rsid w:val="003046AD"/>
    <w:rsid w:val="0030562B"/>
    <w:rsid w:val="00305B4A"/>
    <w:rsid w:val="003060A6"/>
    <w:rsid w:val="003064FF"/>
    <w:rsid w:val="00306AF0"/>
    <w:rsid w:val="003077A6"/>
    <w:rsid w:val="003079AE"/>
    <w:rsid w:val="00307AEB"/>
    <w:rsid w:val="00307B91"/>
    <w:rsid w:val="00307BE8"/>
    <w:rsid w:val="0031102A"/>
    <w:rsid w:val="0031158C"/>
    <w:rsid w:val="00312A1D"/>
    <w:rsid w:val="00313EE9"/>
    <w:rsid w:val="00314033"/>
    <w:rsid w:val="003156E1"/>
    <w:rsid w:val="003158B7"/>
    <w:rsid w:val="00315916"/>
    <w:rsid w:val="00316A15"/>
    <w:rsid w:val="00317246"/>
    <w:rsid w:val="00317B2D"/>
    <w:rsid w:val="00320222"/>
    <w:rsid w:val="00321654"/>
    <w:rsid w:val="00321FAA"/>
    <w:rsid w:val="0032277A"/>
    <w:rsid w:val="003227CF"/>
    <w:rsid w:val="00322B22"/>
    <w:rsid w:val="00322EC9"/>
    <w:rsid w:val="003243B9"/>
    <w:rsid w:val="00324434"/>
    <w:rsid w:val="00325CEE"/>
    <w:rsid w:val="00325DE4"/>
    <w:rsid w:val="00326121"/>
    <w:rsid w:val="0032637E"/>
    <w:rsid w:val="00326506"/>
    <w:rsid w:val="00326BF9"/>
    <w:rsid w:val="003271E3"/>
    <w:rsid w:val="00327595"/>
    <w:rsid w:val="00330E42"/>
    <w:rsid w:val="0033132C"/>
    <w:rsid w:val="0033222C"/>
    <w:rsid w:val="00333BA0"/>
    <w:rsid w:val="0033414E"/>
    <w:rsid w:val="003344F5"/>
    <w:rsid w:val="003349DC"/>
    <w:rsid w:val="003353CC"/>
    <w:rsid w:val="003354EC"/>
    <w:rsid w:val="00335606"/>
    <w:rsid w:val="0033567D"/>
    <w:rsid w:val="003360AB"/>
    <w:rsid w:val="003366B8"/>
    <w:rsid w:val="003374D0"/>
    <w:rsid w:val="00337778"/>
    <w:rsid w:val="003377FE"/>
    <w:rsid w:val="00337A69"/>
    <w:rsid w:val="00337AAA"/>
    <w:rsid w:val="00337C4E"/>
    <w:rsid w:val="003408C1"/>
    <w:rsid w:val="00340DE1"/>
    <w:rsid w:val="003419F4"/>
    <w:rsid w:val="0034259D"/>
    <w:rsid w:val="0034269A"/>
    <w:rsid w:val="0034278C"/>
    <w:rsid w:val="00343489"/>
    <w:rsid w:val="003437B0"/>
    <w:rsid w:val="003438A8"/>
    <w:rsid w:val="00343AA4"/>
    <w:rsid w:val="00344979"/>
    <w:rsid w:val="003454BC"/>
    <w:rsid w:val="00345800"/>
    <w:rsid w:val="00345C57"/>
    <w:rsid w:val="00345D17"/>
    <w:rsid w:val="00345FA2"/>
    <w:rsid w:val="003464D7"/>
    <w:rsid w:val="00346F1D"/>
    <w:rsid w:val="00347662"/>
    <w:rsid w:val="00347671"/>
    <w:rsid w:val="0035052B"/>
    <w:rsid w:val="0035072A"/>
    <w:rsid w:val="0035091E"/>
    <w:rsid w:val="00351F9C"/>
    <w:rsid w:val="00352571"/>
    <w:rsid w:val="00352812"/>
    <w:rsid w:val="0035298E"/>
    <w:rsid w:val="00352CBC"/>
    <w:rsid w:val="0035301B"/>
    <w:rsid w:val="003538AB"/>
    <w:rsid w:val="003544C4"/>
    <w:rsid w:val="00354683"/>
    <w:rsid w:val="00354B04"/>
    <w:rsid w:val="00354B64"/>
    <w:rsid w:val="00354B97"/>
    <w:rsid w:val="00354BE8"/>
    <w:rsid w:val="003555FD"/>
    <w:rsid w:val="00356D3D"/>
    <w:rsid w:val="0035705A"/>
    <w:rsid w:val="003578C8"/>
    <w:rsid w:val="00357AC5"/>
    <w:rsid w:val="00357FA0"/>
    <w:rsid w:val="00360067"/>
    <w:rsid w:val="00360146"/>
    <w:rsid w:val="00360300"/>
    <w:rsid w:val="003605C3"/>
    <w:rsid w:val="00360731"/>
    <w:rsid w:val="003608BF"/>
    <w:rsid w:val="00361553"/>
    <w:rsid w:val="00361C93"/>
    <w:rsid w:val="00361CD2"/>
    <w:rsid w:val="00361DD2"/>
    <w:rsid w:val="00362040"/>
    <w:rsid w:val="00362598"/>
    <w:rsid w:val="0036270D"/>
    <w:rsid w:val="00362F5F"/>
    <w:rsid w:val="00364113"/>
    <w:rsid w:val="0036493F"/>
    <w:rsid w:val="00364D11"/>
    <w:rsid w:val="00365007"/>
    <w:rsid w:val="00365048"/>
    <w:rsid w:val="00365D62"/>
    <w:rsid w:val="00365FE7"/>
    <w:rsid w:val="00366587"/>
    <w:rsid w:val="003667A0"/>
    <w:rsid w:val="00366DCA"/>
    <w:rsid w:val="0036707B"/>
    <w:rsid w:val="00367399"/>
    <w:rsid w:val="0036757F"/>
    <w:rsid w:val="003710C4"/>
    <w:rsid w:val="003717E5"/>
    <w:rsid w:val="00371D72"/>
    <w:rsid w:val="003727F8"/>
    <w:rsid w:val="00373881"/>
    <w:rsid w:val="00374493"/>
    <w:rsid w:val="00375386"/>
    <w:rsid w:val="00375FB8"/>
    <w:rsid w:val="00376259"/>
    <w:rsid w:val="00376275"/>
    <w:rsid w:val="00376408"/>
    <w:rsid w:val="00377904"/>
    <w:rsid w:val="00377974"/>
    <w:rsid w:val="0038064A"/>
    <w:rsid w:val="00380A64"/>
    <w:rsid w:val="00380BC0"/>
    <w:rsid w:val="00381E1B"/>
    <w:rsid w:val="0038213F"/>
    <w:rsid w:val="00382145"/>
    <w:rsid w:val="00382314"/>
    <w:rsid w:val="0038273F"/>
    <w:rsid w:val="00382B0F"/>
    <w:rsid w:val="0038349A"/>
    <w:rsid w:val="00383C0B"/>
    <w:rsid w:val="003847D2"/>
    <w:rsid w:val="00384E55"/>
    <w:rsid w:val="00385469"/>
    <w:rsid w:val="003856CE"/>
    <w:rsid w:val="00385802"/>
    <w:rsid w:val="00386160"/>
    <w:rsid w:val="00386241"/>
    <w:rsid w:val="00386752"/>
    <w:rsid w:val="00387CB3"/>
    <w:rsid w:val="00387CBE"/>
    <w:rsid w:val="0039043E"/>
    <w:rsid w:val="0039111E"/>
    <w:rsid w:val="003913C0"/>
    <w:rsid w:val="003922DB"/>
    <w:rsid w:val="0039237F"/>
    <w:rsid w:val="0039298B"/>
    <w:rsid w:val="00392FA8"/>
    <w:rsid w:val="003936C2"/>
    <w:rsid w:val="00394115"/>
    <w:rsid w:val="00394B58"/>
    <w:rsid w:val="00395139"/>
    <w:rsid w:val="0039586B"/>
    <w:rsid w:val="00396313"/>
    <w:rsid w:val="00396315"/>
    <w:rsid w:val="00396CB2"/>
    <w:rsid w:val="0039714D"/>
    <w:rsid w:val="00397A6E"/>
    <w:rsid w:val="00397F5B"/>
    <w:rsid w:val="003A09C2"/>
    <w:rsid w:val="003A0ED2"/>
    <w:rsid w:val="003A1643"/>
    <w:rsid w:val="003A180B"/>
    <w:rsid w:val="003A18FC"/>
    <w:rsid w:val="003A1F2B"/>
    <w:rsid w:val="003A206E"/>
    <w:rsid w:val="003A2350"/>
    <w:rsid w:val="003A2563"/>
    <w:rsid w:val="003A4203"/>
    <w:rsid w:val="003A434A"/>
    <w:rsid w:val="003A437E"/>
    <w:rsid w:val="003A4C35"/>
    <w:rsid w:val="003A538C"/>
    <w:rsid w:val="003A5A78"/>
    <w:rsid w:val="003A5C6C"/>
    <w:rsid w:val="003A6028"/>
    <w:rsid w:val="003A61B7"/>
    <w:rsid w:val="003A685D"/>
    <w:rsid w:val="003A6DEB"/>
    <w:rsid w:val="003A6F86"/>
    <w:rsid w:val="003A700D"/>
    <w:rsid w:val="003A709F"/>
    <w:rsid w:val="003A7F7E"/>
    <w:rsid w:val="003B05EA"/>
    <w:rsid w:val="003B1CA4"/>
    <w:rsid w:val="003B2E58"/>
    <w:rsid w:val="003B318D"/>
    <w:rsid w:val="003B40D2"/>
    <w:rsid w:val="003B4288"/>
    <w:rsid w:val="003B42C5"/>
    <w:rsid w:val="003B4612"/>
    <w:rsid w:val="003B4616"/>
    <w:rsid w:val="003B5DE6"/>
    <w:rsid w:val="003B5E55"/>
    <w:rsid w:val="003B62E2"/>
    <w:rsid w:val="003B6648"/>
    <w:rsid w:val="003B6671"/>
    <w:rsid w:val="003B67B8"/>
    <w:rsid w:val="003B6C72"/>
    <w:rsid w:val="003B733F"/>
    <w:rsid w:val="003B74B0"/>
    <w:rsid w:val="003B7841"/>
    <w:rsid w:val="003B7CE6"/>
    <w:rsid w:val="003C009D"/>
    <w:rsid w:val="003C0A45"/>
    <w:rsid w:val="003C0CBF"/>
    <w:rsid w:val="003C127E"/>
    <w:rsid w:val="003C1389"/>
    <w:rsid w:val="003C149C"/>
    <w:rsid w:val="003C3810"/>
    <w:rsid w:val="003C3D14"/>
    <w:rsid w:val="003C42FD"/>
    <w:rsid w:val="003C4BBF"/>
    <w:rsid w:val="003C56AF"/>
    <w:rsid w:val="003C6285"/>
    <w:rsid w:val="003C6485"/>
    <w:rsid w:val="003C651F"/>
    <w:rsid w:val="003C6761"/>
    <w:rsid w:val="003C6E66"/>
    <w:rsid w:val="003C77CE"/>
    <w:rsid w:val="003C77EE"/>
    <w:rsid w:val="003C7F43"/>
    <w:rsid w:val="003D0C99"/>
    <w:rsid w:val="003D0D45"/>
    <w:rsid w:val="003D10C9"/>
    <w:rsid w:val="003D1A5C"/>
    <w:rsid w:val="003D2C9F"/>
    <w:rsid w:val="003D3BA2"/>
    <w:rsid w:val="003D45EB"/>
    <w:rsid w:val="003D4857"/>
    <w:rsid w:val="003D4C64"/>
    <w:rsid w:val="003D4D2A"/>
    <w:rsid w:val="003D4E4D"/>
    <w:rsid w:val="003D4F3B"/>
    <w:rsid w:val="003D527D"/>
    <w:rsid w:val="003D6763"/>
    <w:rsid w:val="003D6AA1"/>
    <w:rsid w:val="003D6C47"/>
    <w:rsid w:val="003D71F2"/>
    <w:rsid w:val="003D7552"/>
    <w:rsid w:val="003D756D"/>
    <w:rsid w:val="003D76A6"/>
    <w:rsid w:val="003D7FEE"/>
    <w:rsid w:val="003E0184"/>
    <w:rsid w:val="003E06CA"/>
    <w:rsid w:val="003E0CF9"/>
    <w:rsid w:val="003E0FA3"/>
    <w:rsid w:val="003E1CF2"/>
    <w:rsid w:val="003E25FB"/>
    <w:rsid w:val="003E2CC2"/>
    <w:rsid w:val="003E3122"/>
    <w:rsid w:val="003E36DC"/>
    <w:rsid w:val="003E5034"/>
    <w:rsid w:val="003E50D5"/>
    <w:rsid w:val="003E52C4"/>
    <w:rsid w:val="003E5D31"/>
    <w:rsid w:val="003E5D8A"/>
    <w:rsid w:val="003E5FB6"/>
    <w:rsid w:val="003E6421"/>
    <w:rsid w:val="003E6615"/>
    <w:rsid w:val="003E6B47"/>
    <w:rsid w:val="003E6E0E"/>
    <w:rsid w:val="003E7192"/>
    <w:rsid w:val="003F09DE"/>
    <w:rsid w:val="003F1D1E"/>
    <w:rsid w:val="003F2196"/>
    <w:rsid w:val="003F28D2"/>
    <w:rsid w:val="003F30CF"/>
    <w:rsid w:val="003F44C8"/>
    <w:rsid w:val="003F51ED"/>
    <w:rsid w:val="003F52C6"/>
    <w:rsid w:val="003F5683"/>
    <w:rsid w:val="003F5AF8"/>
    <w:rsid w:val="003F62EA"/>
    <w:rsid w:val="003F6737"/>
    <w:rsid w:val="003F7852"/>
    <w:rsid w:val="0040059F"/>
    <w:rsid w:val="00400CD5"/>
    <w:rsid w:val="004012EB"/>
    <w:rsid w:val="00401398"/>
    <w:rsid w:val="0040166B"/>
    <w:rsid w:val="0040251D"/>
    <w:rsid w:val="00402EAD"/>
    <w:rsid w:val="0040307D"/>
    <w:rsid w:val="00403243"/>
    <w:rsid w:val="004033DD"/>
    <w:rsid w:val="004035A0"/>
    <w:rsid w:val="0040393F"/>
    <w:rsid w:val="00403A8B"/>
    <w:rsid w:val="00403B44"/>
    <w:rsid w:val="00403C87"/>
    <w:rsid w:val="004049BA"/>
    <w:rsid w:val="00404A10"/>
    <w:rsid w:val="00404AC8"/>
    <w:rsid w:val="00404FBF"/>
    <w:rsid w:val="004052CA"/>
    <w:rsid w:val="004053ED"/>
    <w:rsid w:val="00406723"/>
    <w:rsid w:val="0040713B"/>
    <w:rsid w:val="0041000B"/>
    <w:rsid w:val="00410B3D"/>
    <w:rsid w:val="0041170F"/>
    <w:rsid w:val="0041188D"/>
    <w:rsid w:val="00411900"/>
    <w:rsid w:val="00411E8A"/>
    <w:rsid w:val="0041205D"/>
    <w:rsid w:val="0041237D"/>
    <w:rsid w:val="0041261C"/>
    <w:rsid w:val="00412B09"/>
    <w:rsid w:val="0041398C"/>
    <w:rsid w:val="00413BCF"/>
    <w:rsid w:val="00414A37"/>
    <w:rsid w:val="00414AC3"/>
    <w:rsid w:val="00414E20"/>
    <w:rsid w:val="00416297"/>
    <w:rsid w:val="004165DF"/>
    <w:rsid w:val="00417511"/>
    <w:rsid w:val="0041773A"/>
    <w:rsid w:val="004178A7"/>
    <w:rsid w:val="00417C7A"/>
    <w:rsid w:val="00420017"/>
    <w:rsid w:val="004206BF"/>
    <w:rsid w:val="00421A46"/>
    <w:rsid w:val="004223C0"/>
    <w:rsid w:val="0042260F"/>
    <w:rsid w:val="00423D95"/>
    <w:rsid w:val="00424694"/>
    <w:rsid w:val="00424865"/>
    <w:rsid w:val="00424C16"/>
    <w:rsid w:val="00425748"/>
    <w:rsid w:val="00426AE9"/>
    <w:rsid w:val="00426AF1"/>
    <w:rsid w:val="00426DDC"/>
    <w:rsid w:val="00426DE5"/>
    <w:rsid w:val="00427387"/>
    <w:rsid w:val="00427C04"/>
    <w:rsid w:val="00430311"/>
    <w:rsid w:val="00430F0B"/>
    <w:rsid w:val="00432320"/>
    <w:rsid w:val="00432F84"/>
    <w:rsid w:val="004330CB"/>
    <w:rsid w:val="004336DD"/>
    <w:rsid w:val="00433B88"/>
    <w:rsid w:val="004344DB"/>
    <w:rsid w:val="004347D9"/>
    <w:rsid w:val="00434DFE"/>
    <w:rsid w:val="00435019"/>
    <w:rsid w:val="0043508A"/>
    <w:rsid w:val="004351CA"/>
    <w:rsid w:val="00435924"/>
    <w:rsid w:val="00435DBA"/>
    <w:rsid w:val="00436CB6"/>
    <w:rsid w:val="0043746C"/>
    <w:rsid w:val="00437955"/>
    <w:rsid w:val="00437C4C"/>
    <w:rsid w:val="0044049D"/>
    <w:rsid w:val="004416F8"/>
    <w:rsid w:val="00441DD2"/>
    <w:rsid w:val="00441EC5"/>
    <w:rsid w:val="004425A4"/>
    <w:rsid w:val="00442BDC"/>
    <w:rsid w:val="00443EA3"/>
    <w:rsid w:val="00444094"/>
    <w:rsid w:val="004442D0"/>
    <w:rsid w:val="00444959"/>
    <w:rsid w:val="00444AE0"/>
    <w:rsid w:val="00444B34"/>
    <w:rsid w:val="00444D07"/>
    <w:rsid w:val="0044512D"/>
    <w:rsid w:val="00445298"/>
    <w:rsid w:val="004458D0"/>
    <w:rsid w:val="004458EB"/>
    <w:rsid w:val="00445DC9"/>
    <w:rsid w:val="00446154"/>
    <w:rsid w:val="00446507"/>
    <w:rsid w:val="00447635"/>
    <w:rsid w:val="00447953"/>
    <w:rsid w:val="00450951"/>
    <w:rsid w:val="004525AC"/>
    <w:rsid w:val="00452603"/>
    <w:rsid w:val="00452B25"/>
    <w:rsid w:val="00452C92"/>
    <w:rsid w:val="00453D4D"/>
    <w:rsid w:val="00453F41"/>
    <w:rsid w:val="00453FEB"/>
    <w:rsid w:val="004542BD"/>
    <w:rsid w:val="0045498C"/>
    <w:rsid w:val="00454C62"/>
    <w:rsid w:val="004601E9"/>
    <w:rsid w:val="004606DE"/>
    <w:rsid w:val="004609D1"/>
    <w:rsid w:val="00460D18"/>
    <w:rsid w:val="00460DF8"/>
    <w:rsid w:val="004612F4"/>
    <w:rsid w:val="00461665"/>
    <w:rsid w:val="00461984"/>
    <w:rsid w:val="00462440"/>
    <w:rsid w:val="004627DE"/>
    <w:rsid w:val="004627E4"/>
    <w:rsid w:val="0046338B"/>
    <w:rsid w:val="00463C27"/>
    <w:rsid w:val="004645FC"/>
    <w:rsid w:val="00464E33"/>
    <w:rsid w:val="0046549A"/>
    <w:rsid w:val="00465F74"/>
    <w:rsid w:val="00466139"/>
    <w:rsid w:val="00467C2E"/>
    <w:rsid w:val="00470383"/>
    <w:rsid w:val="0047162F"/>
    <w:rsid w:val="0047301E"/>
    <w:rsid w:val="00474356"/>
    <w:rsid w:val="00474390"/>
    <w:rsid w:val="004743CF"/>
    <w:rsid w:val="0047448E"/>
    <w:rsid w:val="00474FCF"/>
    <w:rsid w:val="004750AE"/>
    <w:rsid w:val="0047561A"/>
    <w:rsid w:val="0047639F"/>
    <w:rsid w:val="0048010D"/>
    <w:rsid w:val="00480D8D"/>
    <w:rsid w:val="00481963"/>
    <w:rsid w:val="00481BC4"/>
    <w:rsid w:val="0048234B"/>
    <w:rsid w:val="00482BF6"/>
    <w:rsid w:val="00482CE2"/>
    <w:rsid w:val="00483F5B"/>
    <w:rsid w:val="00484DF7"/>
    <w:rsid w:val="00485137"/>
    <w:rsid w:val="00485ACD"/>
    <w:rsid w:val="00486492"/>
    <w:rsid w:val="00486B7E"/>
    <w:rsid w:val="00487C9E"/>
    <w:rsid w:val="004913AE"/>
    <w:rsid w:val="00491411"/>
    <w:rsid w:val="004917C1"/>
    <w:rsid w:val="004923B3"/>
    <w:rsid w:val="00492DF2"/>
    <w:rsid w:val="004934B9"/>
    <w:rsid w:val="00493543"/>
    <w:rsid w:val="004942C4"/>
    <w:rsid w:val="00494C9F"/>
    <w:rsid w:val="004952A2"/>
    <w:rsid w:val="004953A8"/>
    <w:rsid w:val="00495B7F"/>
    <w:rsid w:val="00495BB6"/>
    <w:rsid w:val="00497C55"/>
    <w:rsid w:val="00497C83"/>
    <w:rsid w:val="004A02CC"/>
    <w:rsid w:val="004A043F"/>
    <w:rsid w:val="004A09CC"/>
    <w:rsid w:val="004A0A05"/>
    <w:rsid w:val="004A0FF8"/>
    <w:rsid w:val="004A1458"/>
    <w:rsid w:val="004A1EDC"/>
    <w:rsid w:val="004A210D"/>
    <w:rsid w:val="004A29AD"/>
    <w:rsid w:val="004A325C"/>
    <w:rsid w:val="004A32E1"/>
    <w:rsid w:val="004A3507"/>
    <w:rsid w:val="004A406C"/>
    <w:rsid w:val="004A408D"/>
    <w:rsid w:val="004A4C66"/>
    <w:rsid w:val="004A4F18"/>
    <w:rsid w:val="004A4FE0"/>
    <w:rsid w:val="004A505B"/>
    <w:rsid w:val="004A63B7"/>
    <w:rsid w:val="004B0C8A"/>
    <w:rsid w:val="004B0D77"/>
    <w:rsid w:val="004B10B4"/>
    <w:rsid w:val="004B1C68"/>
    <w:rsid w:val="004B1EAF"/>
    <w:rsid w:val="004B2254"/>
    <w:rsid w:val="004B37C1"/>
    <w:rsid w:val="004B3C01"/>
    <w:rsid w:val="004B46C4"/>
    <w:rsid w:val="004B46D9"/>
    <w:rsid w:val="004B4A62"/>
    <w:rsid w:val="004B58B2"/>
    <w:rsid w:val="004B67C0"/>
    <w:rsid w:val="004B680A"/>
    <w:rsid w:val="004B6EE6"/>
    <w:rsid w:val="004B6FD1"/>
    <w:rsid w:val="004B7823"/>
    <w:rsid w:val="004B7D11"/>
    <w:rsid w:val="004B7D60"/>
    <w:rsid w:val="004C08EC"/>
    <w:rsid w:val="004C10A7"/>
    <w:rsid w:val="004C10E0"/>
    <w:rsid w:val="004C15F6"/>
    <w:rsid w:val="004C16C3"/>
    <w:rsid w:val="004C243E"/>
    <w:rsid w:val="004C25FF"/>
    <w:rsid w:val="004C2D01"/>
    <w:rsid w:val="004C36B1"/>
    <w:rsid w:val="004C3C77"/>
    <w:rsid w:val="004C40CB"/>
    <w:rsid w:val="004C4A24"/>
    <w:rsid w:val="004C4B67"/>
    <w:rsid w:val="004C52B8"/>
    <w:rsid w:val="004C5F24"/>
    <w:rsid w:val="004C6EFB"/>
    <w:rsid w:val="004C710C"/>
    <w:rsid w:val="004C7725"/>
    <w:rsid w:val="004C7A34"/>
    <w:rsid w:val="004C7AD8"/>
    <w:rsid w:val="004D0584"/>
    <w:rsid w:val="004D0757"/>
    <w:rsid w:val="004D1805"/>
    <w:rsid w:val="004D264A"/>
    <w:rsid w:val="004D2B54"/>
    <w:rsid w:val="004D2D44"/>
    <w:rsid w:val="004D36F0"/>
    <w:rsid w:val="004D37C1"/>
    <w:rsid w:val="004D3A1B"/>
    <w:rsid w:val="004D3CDB"/>
    <w:rsid w:val="004D3F78"/>
    <w:rsid w:val="004D59AB"/>
    <w:rsid w:val="004D5BA3"/>
    <w:rsid w:val="004D5E02"/>
    <w:rsid w:val="004D62AE"/>
    <w:rsid w:val="004D63CF"/>
    <w:rsid w:val="004D6741"/>
    <w:rsid w:val="004D679F"/>
    <w:rsid w:val="004D697E"/>
    <w:rsid w:val="004D6CAD"/>
    <w:rsid w:val="004D7015"/>
    <w:rsid w:val="004E0692"/>
    <w:rsid w:val="004E0A32"/>
    <w:rsid w:val="004E1139"/>
    <w:rsid w:val="004E1174"/>
    <w:rsid w:val="004E15EF"/>
    <w:rsid w:val="004E1C61"/>
    <w:rsid w:val="004E1E0C"/>
    <w:rsid w:val="004E266E"/>
    <w:rsid w:val="004E2FED"/>
    <w:rsid w:val="004E328D"/>
    <w:rsid w:val="004E3AAA"/>
    <w:rsid w:val="004E4E09"/>
    <w:rsid w:val="004E4FE3"/>
    <w:rsid w:val="004E5196"/>
    <w:rsid w:val="004E5228"/>
    <w:rsid w:val="004E5327"/>
    <w:rsid w:val="004E55FF"/>
    <w:rsid w:val="004E57E1"/>
    <w:rsid w:val="004E58BB"/>
    <w:rsid w:val="004E6CC0"/>
    <w:rsid w:val="004E7A94"/>
    <w:rsid w:val="004E7BF0"/>
    <w:rsid w:val="004E7F80"/>
    <w:rsid w:val="004F0364"/>
    <w:rsid w:val="004F07B6"/>
    <w:rsid w:val="004F087C"/>
    <w:rsid w:val="004F0AFD"/>
    <w:rsid w:val="004F1637"/>
    <w:rsid w:val="004F277B"/>
    <w:rsid w:val="004F393A"/>
    <w:rsid w:val="004F3D80"/>
    <w:rsid w:val="004F41C5"/>
    <w:rsid w:val="004F4D8B"/>
    <w:rsid w:val="004F6501"/>
    <w:rsid w:val="004F67C7"/>
    <w:rsid w:val="004F7A0E"/>
    <w:rsid w:val="004F7EB5"/>
    <w:rsid w:val="005003A1"/>
    <w:rsid w:val="005012EC"/>
    <w:rsid w:val="00501E0D"/>
    <w:rsid w:val="00502B56"/>
    <w:rsid w:val="00503245"/>
    <w:rsid w:val="00503B21"/>
    <w:rsid w:val="00504126"/>
    <w:rsid w:val="005042A3"/>
    <w:rsid w:val="00504538"/>
    <w:rsid w:val="0050471A"/>
    <w:rsid w:val="005056C6"/>
    <w:rsid w:val="00505784"/>
    <w:rsid w:val="00505B7C"/>
    <w:rsid w:val="00505D52"/>
    <w:rsid w:val="0050677E"/>
    <w:rsid w:val="005068B0"/>
    <w:rsid w:val="00507178"/>
    <w:rsid w:val="00507C8C"/>
    <w:rsid w:val="00507F49"/>
    <w:rsid w:val="00507F96"/>
    <w:rsid w:val="0051067E"/>
    <w:rsid w:val="00510897"/>
    <w:rsid w:val="00511442"/>
    <w:rsid w:val="00511608"/>
    <w:rsid w:val="00511D7F"/>
    <w:rsid w:val="00511F26"/>
    <w:rsid w:val="0051272A"/>
    <w:rsid w:val="00512ACE"/>
    <w:rsid w:val="0051322D"/>
    <w:rsid w:val="00513415"/>
    <w:rsid w:val="00513526"/>
    <w:rsid w:val="00513CC0"/>
    <w:rsid w:val="005146D0"/>
    <w:rsid w:val="00514714"/>
    <w:rsid w:val="00514FC8"/>
    <w:rsid w:val="005158C2"/>
    <w:rsid w:val="005158DC"/>
    <w:rsid w:val="005158FE"/>
    <w:rsid w:val="00516362"/>
    <w:rsid w:val="005168AF"/>
    <w:rsid w:val="005169C0"/>
    <w:rsid w:val="00517080"/>
    <w:rsid w:val="005178B6"/>
    <w:rsid w:val="00517E10"/>
    <w:rsid w:val="00520084"/>
    <w:rsid w:val="00520560"/>
    <w:rsid w:val="00520BB3"/>
    <w:rsid w:val="00520F81"/>
    <w:rsid w:val="00521BF1"/>
    <w:rsid w:val="00521F80"/>
    <w:rsid w:val="00522204"/>
    <w:rsid w:val="00522A06"/>
    <w:rsid w:val="00522F95"/>
    <w:rsid w:val="005237D1"/>
    <w:rsid w:val="00523912"/>
    <w:rsid w:val="00523C19"/>
    <w:rsid w:val="00524804"/>
    <w:rsid w:val="00524805"/>
    <w:rsid w:val="00524A16"/>
    <w:rsid w:val="005252A0"/>
    <w:rsid w:val="005257B6"/>
    <w:rsid w:val="0052608C"/>
    <w:rsid w:val="00526A2D"/>
    <w:rsid w:val="00526FB5"/>
    <w:rsid w:val="00527317"/>
    <w:rsid w:val="0052757F"/>
    <w:rsid w:val="00527895"/>
    <w:rsid w:val="0053034A"/>
    <w:rsid w:val="0053088C"/>
    <w:rsid w:val="00530DD4"/>
    <w:rsid w:val="005318CC"/>
    <w:rsid w:val="00531AAF"/>
    <w:rsid w:val="00531C85"/>
    <w:rsid w:val="005328B0"/>
    <w:rsid w:val="00532E4B"/>
    <w:rsid w:val="00533AF7"/>
    <w:rsid w:val="00534182"/>
    <w:rsid w:val="005343A9"/>
    <w:rsid w:val="00534CC4"/>
    <w:rsid w:val="00536239"/>
    <w:rsid w:val="0053646C"/>
    <w:rsid w:val="00536685"/>
    <w:rsid w:val="00536782"/>
    <w:rsid w:val="005370E3"/>
    <w:rsid w:val="005374C6"/>
    <w:rsid w:val="00537AA1"/>
    <w:rsid w:val="00540326"/>
    <w:rsid w:val="00540674"/>
    <w:rsid w:val="00541227"/>
    <w:rsid w:val="00541367"/>
    <w:rsid w:val="0054141D"/>
    <w:rsid w:val="005414AE"/>
    <w:rsid w:val="005426E8"/>
    <w:rsid w:val="00542C93"/>
    <w:rsid w:val="005430FE"/>
    <w:rsid w:val="005439BA"/>
    <w:rsid w:val="00543CD0"/>
    <w:rsid w:val="00544650"/>
    <w:rsid w:val="00544E98"/>
    <w:rsid w:val="00544F4F"/>
    <w:rsid w:val="00544FC6"/>
    <w:rsid w:val="00545123"/>
    <w:rsid w:val="00545359"/>
    <w:rsid w:val="00545769"/>
    <w:rsid w:val="00545AF8"/>
    <w:rsid w:val="00546147"/>
    <w:rsid w:val="00546293"/>
    <w:rsid w:val="00546A2A"/>
    <w:rsid w:val="0054758F"/>
    <w:rsid w:val="0054776A"/>
    <w:rsid w:val="00547D6B"/>
    <w:rsid w:val="0055177D"/>
    <w:rsid w:val="00551ECB"/>
    <w:rsid w:val="0055205A"/>
    <w:rsid w:val="005524E6"/>
    <w:rsid w:val="00552F04"/>
    <w:rsid w:val="0055365D"/>
    <w:rsid w:val="00553AEF"/>
    <w:rsid w:val="005544EA"/>
    <w:rsid w:val="005550BF"/>
    <w:rsid w:val="00555EB7"/>
    <w:rsid w:val="00556012"/>
    <w:rsid w:val="0055623B"/>
    <w:rsid w:val="005564E7"/>
    <w:rsid w:val="00556619"/>
    <w:rsid w:val="0055679B"/>
    <w:rsid w:val="0055710C"/>
    <w:rsid w:val="005572FE"/>
    <w:rsid w:val="00557996"/>
    <w:rsid w:val="00560578"/>
    <w:rsid w:val="00560F54"/>
    <w:rsid w:val="00561146"/>
    <w:rsid w:val="00561848"/>
    <w:rsid w:val="005621E6"/>
    <w:rsid w:val="005628E1"/>
    <w:rsid w:val="00563B10"/>
    <w:rsid w:val="00563EE6"/>
    <w:rsid w:val="005646DA"/>
    <w:rsid w:val="00564C54"/>
    <w:rsid w:val="00565654"/>
    <w:rsid w:val="0056653B"/>
    <w:rsid w:val="00566AB1"/>
    <w:rsid w:val="00567670"/>
    <w:rsid w:val="00567B45"/>
    <w:rsid w:val="00570332"/>
    <w:rsid w:val="005705A7"/>
    <w:rsid w:val="00570DAB"/>
    <w:rsid w:val="00571FFA"/>
    <w:rsid w:val="00573374"/>
    <w:rsid w:val="00573948"/>
    <w:rsid w:val="00573E44"/>
    <w:rsid w:val="005759C0"/>
    <w:rsid w:val="0057602F"/>
    <w:rsid w:val="0057646E"/>
    <w:rsid w:val="00577044"/>
    <w:rsid w:val="005772BB"/>
    <w:rsid w:val="0058052D"/>
    <w:rsid w:val="00580BCC"/>
    <w:rsid w:val="00580F6E"/>
    <w:rsid w:val="00581E47"/>
    <w:rsid w:val="00582997"/>
    <w:rsid w:val="00582C49"/>
    <w:rsid w:val="00583245"/>
    <w:rsid w:val="00583351"/>
    <w:rsid w:val="005836E7"/>
    <w:rsid w:val="00583A79"/>
    <w:rsid w:val="005846AC"/>
    <w:rsid w:val="005847E0"/>
    <w:rsid w:val="005848A3"/>
    <w:rsid w:val="00584BF5"/>
    <w:rsid w:val="0058551B"/>
    <w:rsid w:val="0058569C"/>
    <w:rsid w:val="00585AEC"/>
    <w:rsid w:val="00585B8A"/>
    <w:rsid w:val="00585D89"/>
    <w:rsid w:val="005873AC"/>
    <w:rsid w:val="0059176A"/>
    <w:rsid w:val="00591F7B"/>
    <w:rsid w:val="00592116"/>
    <w:rsid w:val="005922CC"/>
    <w:rsid w:val="00592BF5"/>
    <w:rsid w:val="005937BC"/>
    <w:rsid w:val="00593DFB"/>
    <w:rsid w:val="005942DD"/>
    <w:rsid w:val="005952B7"/>
    <w:rsid w:val="00595746"/>
    <w:rsid w:val="0059593B"/>
    <w:rsid w:val="00595CDA"/>
    <w:rsid w:val="00595DD7"/>
    <w:rsid w:val="005960AB"/>
    <w:rsid w:val="00596A64"/>
    <w:rsid w:val="00597240"/>
    <w:rsid w:val="00597462"/>
    <w:rsid w:val="005978C1"/>
    <w:rsid w:val="00597EC3"/>
    <w:rsid w:val="005A0225"/>
    <w:rsid w:val="005A07E9"/>
    <w:rsid w:val="005A0D9C"/>
    <w:rsid w:val="005A1081"/>
    <w:rsid w:val="005A1598"/>
    <w:rsid w:val="005A2BDC"/>
    <w:rsid w:val="005A31E0"/>
    <w:rsid w:val="005A44CC"/>
    <w:rsid w:val="005A4DF9"/>
    <w:rsid w:val="005A5026"/>
    <w:rsid w:val="005A568F"/>
    <w:rsid w:val="005A5D1D"/>
    <w:rsid w:val="005A5E1C"/>
    <w:rsid w:val="005A5F29"/>
    <w:rsid w:val="005A6C7C"/>
    <w:rsid w:val="005A7737"/>
    <w:rsid w:val="005B00C5"/>
    <w:rsid w:val="005B0D84"/>
    <w:rsid w:val="005B16B4"/>
    <w:rsid w:val="005B2A3E"/>
    <w:rsid w:val="005B315F"/>
    <w:rsid w:val="005B344E"/>
    <w:rsid w:val="005B3CAC"/>
    <w:rsid w:val="005B3E01"/>
    <w:rsid w:val="005B4034"/>
    <w:rsid w:val="005B42B3"/>
    <w:rsid w:val="005B4974"/>
    <w:rsid w:val="005B4AB5"/>
    <w:rsid w:val="005B4EF0"/>
    <w:rsid w:val="005B4EFA"/>
    <w:rsid w:val="005B5163"/>
    <w:rsid w:val="005B5B39"/>
    <w:rsid w:val="005B5B6A"/>
    <w:rsid w:val="005B5BAD"/>
    <w:rsid w:val="005B73A9"/>
    <w:rsid w:val="005B7561"/>
    <w:rsid w:val="005B75BC"/>
    <w:rsid w:val="005B7601"/>
    <w:rsid w:val="005C092B"/>
    <w:rsid w:val="005C0C7A"/>
    <w:rsid w:val="005C12B5"/>
    <w:rsid w:val="005C1538"/>
    <w:rsid w:val="005C1825"/>
    <w:rsid w:val="005C21E4"/>
    <w:rsid w:val="005C221C"/>
    <w:rsid w:val="005C2705"/>
    <w:rsid w:val="005C27BB"/>
    <w:rsid w:val="005C29B6"/>
    <w:rsid w:val="005C3182"/>
    <w:rsid w:val="005C34D2"/>
    <w:rsid w:val="005C3A56"/>
    <w:rsid w:val="005C3B47"/>
    <w:rsid w:val="005C41F1"/>
    <w:rsid w:val="005C467A"/>
    <w:rsid w:val="005C4B59"/>
    <w:rsid w:val="005C4CB6"/>
    <w:rsid w:val="005C4F31"/>
    <w:rsid w:val="005C558C"/>
    <w:rsid w:val="005C56BE"/>
    <w:rsid w:val="005C747F"/>
    <w:rsid w:val="005C7EFE"/>
    <w:rsid w:val="005D011B"/>
    <w:rsid w:val="005D04C1"/>
    <w:rsid w:val="005D06DF"/>
    <w:rsid w:val="005D0FAD"/>
    <w:rsid w:val="005D161B"/>
    <w:rsid w:val="005D1C0C"/>
    <w:rsid w:val="005D1E94"/>
    <w:rsid w:val="005D2349"/>
    <w:rsid w:val="005D295B"/>
    <w:rsid w:val="005D2B6C"/>
    <w:rsid w:val="005D302E"/>
    <w:rsid w:val="005D3533"/>
    <w:rsid w:val="005D374A"/>
    <w:rsid w:val="005D37BE"/>
    <w:rsid w:val="005D39D1"/>
    <w:rsid w:val="005D54F1"/>
    <w:rsid w:val="005D5FDB"/>
    <w:rsid w:val="005D6054"/>
    <w:rsid w:val="005D7E39"/>
    <w:rsid w:val="005D7EAC"/>
    <w:rsid w:val="005E0B0B"/>
    <w:rsid w:val="005E0C62"/>
    <w:rsid w:val="005E0D73"/>
    <w:rsid w:val="005E1639"/>
    <w:rsid w:val="005E18E4"/>
    <w:rsid w:val="005E1AC5"/>
    <w:rsid w:val="005E1FE0"/>
    <w:rsid w:val="005E36B8"/>
    <w:rsid w:val="005E3A86"/>
    <w:rsid w:val="005E41BC"/>
    <w:rsid w:val="005E58DD"/>
    <w:rsid w:val="005E64D3"/>
    <w:rsid w:val="005E7041"/>
    <w:rsid w:val="005E717E"/>
    <w:rsid w:val="005E7345"/>
    <w:rsid w:val="005E7398"/>
    <w:rsid w:val="005E7F71"/>
    <w:rsid w:val="005E7F82"/>
    <w:rsid w:val="005F00BC"/>
    <w:rsid w:val="005F07F4"/>
    <w:rsid w:val="005F0C55"/>
    <w:rsid w:val="005F1168"/>
    <w:rsid w:val="005F11B8"/>
    <w:rsid w:val="005F1241"/>
    <w:rsid w:val="005F1641"/>
    <w:rsid w:val="005F16C8"/>
    <w:rsid w:val="005F1866"/>
    <w:rsid w:val="005F1C63"/>
    <w:rsid w:val="005F2919"/>
    <w:rsid w:val="005F2D28"/>
    <w:rsid w:val="005F2F38"/>
    <w:rsid w:val="005F4F71"/>
    <w:rsid w:val="005F6B58"/>
    <w:rsid w:val="005F7083"/>
    <w:rsid w:val="005F76A5"/>
    <w:rsid w:val="005F7BFE"/>
    <w:rsid w:val="005F7C9C"/>
    <w:rsid w:val="005F7FAA"/>
    <w:rsid w:val="00600064"/>
    <w:rsid w:val="00600182"/>
    <w:rsid w:val="00602287"/>
    <w:rsid w:val="00602E38"/>
    <w:rsid w:val="00603E6C"/>
    <w:rsid w:val="00603FA7"/>
    <w:rsid w:val="00604105"/>
    <w:rsid w:val="00604485"/>
    <w:rsid w:val="0060489F"/>
    <w:rsid w:val="00604C2C"/>
    <w:rsid w:val="00604E50"/>
    <w:rsid w:val="0060524B"/>
    <w:rsid w:val="00605274"/>
    <w:rsid w:val="00605380"/>
    <w:rsid w:val="006057E2"/>
    <w:rsid w:val="00605999"/>
    <w:rsid w:val="00605BE0"/>
    <w:rsid w:val="00605CA8"/>
    <w:rsid w:val="00606698"/>
    <w:rsid w:val="006069D4"/>
    <w:rsid w:val="00606D43"/>
    <w:rsid w:val="00606DC4"/>
    <w:rsid w:val="006077C2"/>
    <w:rsid w:val="006079C7"/>
    <w:rsid w:val="00610EAB"/>
    <w:rsid w:val="006116FD"/>
    <w:rsid w:val="00611DC1"/>
    <w:rsid w:val="006127B1"/>
    <w:rsid w:val="00612FC7"/>
    <w:rsid w:val="006135FD"/>
    <w:rsid w:val="00613834"/>
    <w:rsid w:val="00613E99"/>
    <w:rsid w:val="006141DE"/>
    <w:rsid w:val="006143DB"/>
    <w:rsid w:val="006150EC"/>
    <w:rsid w:val="006168F2"/>
    <w:rsid w:val="00616B2B"/>
    <w:rsid w:val="00616B6A"/>
    <w:rsid w:val="0061721F"/>
    <w:rsid w:val="00617C5B"/>
    <w:rsid w:val="006204F9"/>
    <w:rsid w:val="00620605"/>
    <w:rsid w:val="0062063F"/>
    <w:rsid w:val="00620E46"/>
    <w:rsid w:val="00621208"/>
    <w:rsid w:val="006213EE"/>
    <w:rsid w:val="00622194"/>
    <w:rsid w:val="00622343"/>
    <w:rsid w:val="006229AD"/>
    <w:rsid w:val="00622A9F"/>
    <w:rsid w:val="00622CD2"/>
    <w:rsid w:val="00622F19"/>
    <w:rsid w:val="00623698"/>
    <w:rsid w:val="006237B1"/>
    <w:rsid w:val="00623EE1"/>
    <w:rsid w:val="006246BB"/>
    <w:rsid w:val="00624F86"/>
    <w:rsid w:val="006250A7"/>
    <w:rsid w:val="00625469"/>
    <w:rsid w:val="0062560E"/>
    <w:rsid w:val="00626C61"/>
    <w:rsid w:val="006274A5"/>
    <w:rsid w:val="00630250"/>
    <w:rsid w:val="00630C67"/>
    <w:rsid w:val="00631207"/>
    <w:rsid w:val="006316EA"/>
    <w:rsid w:val="006328F1"/>
    <w:rsid w:val="0063293F"/>
    <w:rsid w:val="00633343"/>
    <w:rsid w:val="0063449A"/>
    <w:rsid w:val="006345B8"/>
    <w:rsid w:val="00635D43"/>
    <w:rsid w:val="00635F62"/>
    <w:rsid w:val="00636032"/>
    <w:rsid w:val="0063775B"/>
    <w:rsid w:val="006379A0"/>
    <w:rsid w:val="006379CE"/>
    <w:rsid w:val="00637E28"/>
    <w:rsid w:val="006402AA"/>
    <w:rsid w:val="00641569"/>
    <w:rsid w:val="00641674"/>
    <w:rsid w:val="0064224A"/>
    <w:rsid w:val="006422E7"/>
    <w:rsid w:val="00642421"/>
    <w:rsid w:val="00642693"/>
    <w:rsid w:val="00642926"/>
    <w:rsid w:val="0064298B"/>
    <w:rsid w:val="00642A75"/>
    <w:rsid w:val="00642BC0"/>
    <w:rsid w:val="00642C7A"/>
    <w:rsid w:val="00642F77"/>
    <w:rsid w:val="0064318E"/>
    <w:rsid w:val="0064348F"/>
    <w:rsid w:val="0064369A"/>
    <w:rsid w:val="00643E60"/>
    <w:rsid w:val="00644AE3"/>
    <w:rsid w:val="00644E08"/>
    <w:rsid w:val="006453DE"/>
    <w:rsid w:val="00645604"/>
    <w:rsid w:val="00645F03"/>
    <w:rsid w:val="0064649A"/>
    <w:rsid w:val="00646A14"/>
    <w:rsid w:val="00647521"/>
    <w:rsid w:val="00647B04"/>
    <w:rsid w:val="00650412"/>
    <w:rsid w:val="0065060B"/>
    <w:rsid w:val="006509D8"/>
    <w:rsid w:val="00650B7C"/>
    <w:rsid w:val="00651679"/>
    <w:rsid w:val="00651A42"/>
    <w:rsid w:val="00651FAE"/>
    <w:rsid w:val="006521A3"/>
    <w:rsid w:val="006528A3"/>
    <w:rsid w:val="00652FB9"/>
    <w:rsid w:val="006532AC"/>
    <w:rsid w:val="00653929"/>
    <w:rsid w:val="0065402F"/>
    <w:rsid w:val="006545FE"/>
    <w:rsid w:val="006551CB"/>
    <w:rsid w:val="0065759B"/>
    <w:rsid w:val="00657B27"/>
    <w:rsid w:val="00657C4E"/>
    <w:rsid w:val="0066050B"/>
    <w:rsid w:val="0066084E"/>
    <w:rsid w:val="00661770"/>
    <w:rsid w:val="0066215D"/>
    <w:rsid w:val="00662634"/>
    <w:rsid w:val="00663DB0"/>
    <w:rsid w:val="0066455C"/>
    <w:rsid w:val="00664912"/>
    <w:rsid w:val="006655C3"/>
    <w:rsid w:val="0066579A"/>
    <w:rsid w:val="00665FD9"/>
    <w:rsid w:val="006661EF"/>
    <w:rsid w:val="00666538"/>
    <w:rsid w:val="00666663"/>
    <w:rsid w:val="006676F8"/>
    <w:rsid w:val="00667C89"/>
    <w:rsid w:val="00667CC3"/>
    <w:rsid w:val="00667F41"/>
    <w:rsid w:val="00670EA2"/>
    <w:rsid w:val="00670FF3"/>
    <w:rsid w:val="006714DA"/>
    <w:rsid w:val="0067165A"/>
    <w:rsid w:val="00671FF2"/>
    <w:rsid w:val="006720E1"/>
    <w:rsid w:val="00673B40"/>
    <w:rsid w:val="0067418E"/>
    <w:rsid w:val="00674239"/>
    <w:rsid w:val="00674888"/>
    <w:rsid w:val="00674972"/>
    <w:rsid w:val="00674B73"/>
    <w:rsid w:val="00674B95"/>
    <w:rsid w:val="00674CC4"/>
    <w:rsid w:val="00675791"/>
    <w:rsid w:val="00675CE6"/>
    <w:rsid w:val="006763DE"/>
    <w:rsid w:val="006765A4"/>
    <w:rsid w:val="006765C6"/>
    <w:rsid w:val="006772A8"/>
    <w:rsid w:val="00677695"/>
    <w:rsid w:val="00680125"/>
    <w:rsid w:val="00680D34"/>
    <w:rsid w:val="006822FC"/>
    <w:rsid w:val="00682689"/>
    <w:rsid w:val="00682796"/>
    <w:rsid w:val="00684165"/>
    <w:rsid w:val="006843AE"/>
    <w:rsid w:val="00684BDE"/>
    <w:rsid w:val="00684D82"/>
    <w:rsid w:val="0068525E"/>
    <w:rsid w:val="00685E4E"/>
    <w:rsid w:val="006866A6"/>
    <w:rsid w:val="006869E2"/>
    <w:rsid w:val="006870AC"/>
    <w:rsid w:val="006871C4"/>
    <w:rsid w:val="006875AB"/>
    <w:rsid w:val="00690A15"/>
    <w:rsid w:val="00690BC9"/>
    <w:rsid w:val="00691183"/>
    <w:rsid w:val="0069124A"/>
    <w:rsid w:val="00692B20"/>
    <w:rsid w:val="00692C41"/>
    <w:rsid w:val="00693511"/>
    <w:rsid w:val="00693FC8"/>
    <w:rsid w:val="00694541"/>
    <w:rsid w:val="00694AE8"/>
    <w:rsid w:val="00695CD5"/>
    <w:rsid w:val="00695F60"/>
    <w:rsid w:val="0069606C"/>
    <w:rsid w:val="006970D6"/>
    <w:rsid w:val="00697C79"/>
    <w:rsid w:val="006A008B"/>
    <w:rsid w:val="006A00DB"/>
    <w:rsid w:val="006A0347"/>
    <w:rsid w:val="006A0594"/>
    <w:rsid w:val="006A0717"/>
    <w:rsid w:val="006A083D"/>
    <w:rsid w:val="006A0CA1"/>
    <w:rsid w:val="006A0D49"/>
    <w:rsid w:val="006A0F69"/>
    <w:rsid w:val="006A141A"/>
    <w:rsid w:val="006A1446"/>
    <w:rsid w:val="006A2129"/>
    <w:rsid w:val="006A233E"/>
    <w:rsid w:val="006A262A"/>
    <w:rsid w:val="006A2EE8"/>
    <w:rsid w:val="006A33F7"/>
    <w:rsid w:val="006A34F1"/>
    <w:rsid w:val="006A446A"/>
    <w:rsid w:val="006A49A9"/>
    <w:rsid w:val="006A531C"/>
    <w:rsid w:val="006A56C7"/>
    <w:rsid w:val="006A5CC5"/>
    <w:rsid w:val="006A5E32"/>
    <w:rsid w:val="006A619C"/>
    <w:rsid w:val="006A6750"/>
    <w:rsid w:val="006A68AB"/>
    <w:rsid w:val="006A7B08"/>
    <w:rsid w:val="006A7FAE"/>
    <w:rsid w:val="006B0E9A"/>
    <w:rsid w:val="006B0FAE"/>
    <w:rsid w:val="006B18CA"/>
    <w:rsid w:val="006B1D28"/>
    <w:rsid w:val="006B2D98"/>
    <w:rsid w:val="006B458B"/>
    <w:rsid w:val="006B4897"/>
    <w:rsid w:val="006B532A"/>
    <w:rsid w:val="006B5335"/>
    <w:rsid w:val="006B5696"/>
    <w:rsid w:val="006B5DAA"/>
    <w:rsid w:val="006B607B"/>
    <w:rsid w:val="006B633A"/>
    <w:rsid w:val="006B6AA5"/>
    <w:rsid w:val="006B74D5"/>
    <w:rsid w:val="006B79E4"/>
    <w:rsid w:val="006C0511"/>
    <w:rsid w:val="006C0A67"/>
    <w:rsid w:val="006C1534"/>
    <w:rsid w:val="006C15B6"/>
    <w:rsid w:val="006C18AA"/>
    <w:rsid w:val="006C1BDC"/>
    <w:rsid w:val="006C1D46"/>
    <w:rsid w:val="006C1E06"/>
    <w:rsid w:val="006C244E"/>
    <w:rsid w:val="006C27DB"/>
    <w:rsid w:val="006C2934"/>
    <w:rsid w:val="006C4426"/>
    <w:rsid w:val="006C4C76"/>
    <w:rsid w:val="006C4D6C"/>
    <w:rsid w:val="006C4EFF"/>
    <w:rsid w:val="006C5589"/>
    <w:rsid w:val="006C56A1"/>
    <w:rsid w:val="006C6038"/>
    <w:rsid w:val="006C6889"/>
    <w:rsid w:val="006C6DFD"/>
    <w:rsid w:val="006C7330"/>
    <w:rsid w:val="006C7BC3"/>
    <w:rsid w:val="006D073F"/>
    <w:rsid w:val="006D143A"/>
    <w:rsid w:val="006D1BD4"/>
    <w:rsid w:val="006D1F63"/>
    <w:rsid w:val="006D216A"/>
    <w:rsid w:val="006D2E82"/>
    <w:rsid w:val="006D3350"/>
    <w:rsid w:val="006D3CAC"/>
    <w:rsid w:val="006D3F61"/>
    <w:rsid w:val="006D417F"/>
    <w:rsid w:val="006D468A"/>
    <w:rsid w:val="006D4F46"/>
    <w:rsid w:val="006D5391"/>
    <w:rsid w:val="006D5A60"/>
    <w:rsid w:val="006D6A38"/>
    <w:rsid w:val="006D72D0"/>
    <w:rsid w:val="006E0134"/>
    <w:rsid w:val="006E064F"/>
    <w:rsid w:val="006E0959"/>
    <w:rsid w:val="006E12BE"/>
    <w:rsid w:val="006E14B9"/>
    <w:rsid w:val="006E15BB"/>
    <w:rsid w:val="006E1C2A"/>
    <w:rsid w:val="006E1F44"/>
    <w:rsid w:val="006E2227"/>
    <w:rsid w:val="006E3610"/>
    <w:rsid w:val="006E3756"/>
    <w:rsid w:val="006E383B"/>
    <w:rsid w:val="006E41B6"/>
    <w:rsid w:val="006E4E02"/>
    <w:rsid w:val="006E4F36"/>
    <w:rsid w:val="006E554F"/>
    <w:rsid w:val="006E580E"/>
    <w:rsid w:val="006E6D49"/>
    <w:rsid w:val="006E6DE7"/>
    <w:rsid w:val="006E707A"/>
    <w:rsid w:val="006E7B66"/>
    <w:rsid w:val="006F1297"/>
    <w:rsid w:val="006F130E"/>
    <w:rsid w:val="006F1DF5"/>
    <w:rsid w:val="006F21E1"/>
    <w:rsid w:val="006F2E9F"/>
    <w:rsid w:val="006F3549"/>
    <w:rsid w:val="006F466D"/>
    <w:rsid w:val="006F53C6"/>
    <w:rsid w:val="006F7243"/>
    <w:rsid w:val="006F7B09"/>
    <w:rsid w:val="00701130"/>
    <w:rsid w:val="00701713"/>
    <w:rsid w:val="00701AB6"/>
    <w:rsid w:val="00701AF3"/>
    <w:rsid w:val="007022A5"/>
    <w:rsid w:val="007029BA"/>
    <w:rsid w:val="00703946"/>
    <w:rsid w:val="00703ACB"/>
    <w:rsid w:val="00703E5E"/>
    <w:rsid w:val="00703FCE"/>
    <w:rsid w:val="00704247"/>
    <w:rsid w:val="007043B7"/>
    <w:rsid w:val="00704FAA"/>
    <w:rsid w:val="00705425"/>
    <w:rsid w:val="007054B1"/>
    <w:rsid w:val="0070575B"/>
    <w:rsid w:val="00705F84"/>
    <w:rsid w:val="0070619D"/>
    <w:rsid w:val="00706259"/>
    <w:rsid w:val="00706746"/>
    <w:rsid w:val="00706885"/>
    <w:rsid w:val="0070785B"/>
    <w:rsid w:val="00707BB2"/>
    <w:rsid w:val="00707E5C"/>
    <w:rsid w:val="007105B3"/>
    <w:rsid w:val="0071106D"/>
    <w:rsid w:val="007116DD"/>
    <w:rsid w:val="0071206B"/>
    <w:rsid w:val="0071228D"/>
    <w:rsid w:val="007122FC"/>
    <w:rsid w:val="00712606"/>
    <w:rsid w:val="00712B35"/>
    <w:rsid w:val="007130D0"/>
    <w:rsid w:val="007130FD"/>
    <w:rsid w:val="0071337F"/>
    <w:rsid w:val="007135C1"/>
    <w:rsid w:val="00713CF4"/>
    <w:rsid w:val="00714F3A"/>
    <w:rsid w:val="00715206"/>
    <w:rsid w:val="00715250"/>
    <w:rsid w:val="007157F3"/>
    <w:rsid w:val="00716C57"/>
    <w:rsid w:val="00716D42"/>
    <w:rsid w:val="00716F42"/>
    <w:rsid w:val="0071724C"/>
    <w:rsid w:val="00717928"/>
    <w:rsid w:val="00717B7B"/>
    <w:rsid w:val="0072044A"/>
    <w:rsid w:val="00720F8C"/>
    <w:rsid w:val="007212B5"/>
    <w:rsid w:val="007220FF"/>
    <w:rsid w:val="00722408"/>
    <w:rsid w:val="0072271C"/>
    <w:rsid w:val="00723945"/>
    <w:rsid w:val="00723B7E"/>
    <w:rsid w:val="00724911"/>
    <w:rsid w:val="0072513F"/>
    <w:rsid w:val="00726030"/>
    <w:rsid w:val="0072719C"/>
    <w:rsid w:val="007279C8"/>
    <w:rsid w:val="00727EE1"/>
    <w:rsid w:val="007301E8"/>
    <w:rsid w:val="0073022D"/>
    <w:rsid w:val="00730762"/>
    <w:rsid w:val="007308CB"/>
    <w:rsid w:val="0073190C"/>
    <w:rsid w:val="00731E29"/>
    <w:rsid w:val="007323DB"/>
    <w:rsid w:val="0073259F"/>
    <w:rsid w:val="00732767"/>
    <w:rsid w:val="007329ED"/>
    <w:rsid w:val="00732B0B"/>
    <w:rsid w:val="00732B18"/>
    <w:rsid w:val="00732DE3"/>
    <w:rsid w:val="00733111"/>
    <w:rsid w:val="0073327F"/>
    <w:rsid w:val="007338B7"/>
    <w:rsid w:val="00733F82"/>
    <w:rsid w:val="00735488"/>
    <w:rsid w:val="007358F8"/>
    <w:rsid w:val="0073622B"/>
    <w:rsid w:val="00736C35"/>
    <w:rsid w:val="00736D76"/>
    <w:rsid w:val="007378A1"/>
    <w:rsid w:val="007428A3"/>
    <w:rsid w:val="00742D55"/>
    <w:rsid w:val="00742D69"/>
    <w:rsid w:val="0074343C"/>
    <w:rsid w:val="00743C4F"/>
    <w:rsid w:val="007446E8"/>
    <w:rsid w:val="0074480C"/>
    <w:rsid w:val="00744DC8"/>
    <w:rsid w:val="00744F0A"/>
    <w:rsid w:val="00745A62"/>
    <w:rsid w:val="007461DF"/>
    <w:rsid w:val="00746805"/>
    <w:rsid w:val="00750317"/>
    <w:rsid w:val="00750467"/>
    <w:rsid w:val="00750EC9"/>
    <w:rsid w:val="007510B6"/>
    <w:rsid w:val="0075123B"/>
    <w:rsid w:val="00751A2A"/>
    <w:rsid w:val="00751ECF"/>
    <w:rsid w:val="007525F4"/>
    <w:rsid w:val="00752A1D"/>
    <w:rsid w:val="00752A41"/>
    <w:rsid w:val="00752B54"/>
    <w:rsid w:val="0075363D"/>
    <w:rsid w:val="007546F2"/>
    <w:rsid w:val="00755F04"/>
    <w:rsid w:val="007576A7"/>
    <w:rsid w:val="007578A7"/>
    <w:rsid w:val="00757FFD"/>
    <w:rsid w:val="00760A33"/>
    <w:rsid w:val="00760A59"/>
    <w:rsid w:val="00760C15"/>
    <w:rsid w:val="00760D21"/>
    <w:rsid w:val="007610E6"/>
    <w:rsid w:val="007617F4"/>
    <w:rsid w:val="00761B6C"/>
    <w:rsid w:val="00761CE0"/>
    <w:rsid w:val="00761EF4"/>
    <w:rsid w:val="00762348"/>
    <w:rsid w:val="007634A3"/>
    <w:rsid w:val="007638EF"/>
    <w:rsid w:val="00763B26"/>
    <w:rsid w:val="00764623"/>
    <w:rsid w:val="0076482B"/>
    <w:rsid w:val="0076489B"/>
    <w:rsid w:val="00764F22"/>
    <w:rsid w:val="00765555"/>
    <w:rsid w:val="00766344"/>
    <w:rsid w:val="0076664D"/>
    <w:rsid w:val="0076767B"/>
    <w:rsid w:val="00767CC6"/>
    <w:rsid w:val="00767EC8"/>
    <w:rsid w:val="007709A1"/>
    <w:rsid w:val="0077192A"/>
    <w:rsid w:val="00771C67"/>
    <w:rsid w:val="00772728"/>
    <w:rsid w:val="00773BB1"/>
    <w:rsid w:val="00773DFF"/>
    <w:rsid w:val="00773E8C"/>
    <w:rsid w:val="007745F2"/>
    <w:rsid w:val="00774AB9"/>
    <w:rsid w:val="00775BBD"/>
    <w:rsid w:val="00775BC2"/>
    <w:rsid w:val="00775CA0"/>
    <w:rsid w:val="00776470"/>
    <w:rsid w:val="007766FC"/>
    <w:rsid w:val="00776BD7"/>
    <w:rsid w:val="007771DC"/>
    <w:rsid w:val="0077769A"/>
    <w:rsid w:val="00777B3F"/>
    <w:rsid w:val="00780282"/>
    <w:rsid w:val="00781112"/>
    <w:rsid w:val="00782504"/>
    <w:rsid w:val="00782BC9"/>
    <w:rsid w:val="00782DF3"/>
    <w:rsid w:val="00783138"/>
    <w:rsid w:val="00783B51"/>
    <w:rsid w:val="007840BC"/>
    <w:rsid w:val="007841A6"/>
    <w:rsid w:val="00784433"/>
    <w:rsid w:val="00784A16"/>
    <w:rsid w:val="0078544A"/>
    <w:rsid w:val="00785D3F"/>
    <w:rsid w:val="00786414"/>
    <w:rsid w:val="0078641C"/>
    <w:rsid w:val="007866D3"/>
    <w:rsid w:val="0078778A"/>
    <w:rsid w:val="00787AB1"/>
    <w:rsid w:val="00787E20"/>
    <w:rsid w:val="007902A0"/>
    <w:rsid w:val="0079044F"/>
    <w:rsid w:val="00790ECF"/>
    <w:rsid w:val="0079181F"/>
    <w:rsid w:val="00791B60"/>
    <w:rsid w:val="00792423"/>
    <w:rsid w:val="00792912"/>
    <w:rsid w:val="00792969"/>
    <w:rsid w:val="00793BF4"/>
    <w:rsid w:val="00793EF2"/>
    <w:rsid w:val="007946C6"/>
    <w:rsid w:val="007949F4"/>
    <w:rsid w:val="00794CC2"/>
    <w:rsid w:val="00794EFE"/>
    <w:rsid w:val="00795B72"/>
    <w:rsid w:val="00795F1A"/>
    <w:rsid w:val="007961AA"/>
    <w:rsid w:val="007963C1"/>
    <w:rsid w:val="00796444"/>
    <w:rsid w:val="007971D5"/>
    <w:rsid w:val="00797A50"/>
    <w:rsid w:val="00797FD0"/>
    <w:rsid w:val="007A0130"/>
    <w:rsid w:val="007A084E"/>
    <w:rsid w:val="007A09A5"/>
    <w:rsid w:val="007A2637"/>
    <w:rsid w:val="007A2C4D"/>
    <w:rsid w:val="007A349F"/>
    <w:rsid w:val="007A37CC"/>
    <w:rsid w:val="007A3C53"/>
    <w:rsid w:val="007A47CC"/>
    <w:rsid w:val="007A49EA"/>
    <w:rsid w:val="007A4AF6"/>
    <w:rsid w:val="007A4C55"/>
    <w:rsid w:val="007A4FD8"/>
    <w:rsid w:val="007A512C"/>
    <w:rsid w:val="007A5DCC"/>
    <w:rsid w:val="007A630C"/>
    <w:rsid w:val="007A6716"/>
    <w:rsid w:val="007A722C"/>
    <w:rsid w:val="007A7EF4"/>
    <w:rsid w:val="007B00DE"/>
    <w:rsid w:val="007B0574"/>
    <w:rsid w:val="007B063B"/>
    <w:rsid w:val="007B07D6"/>
    <w:rsid w:val="007B07EF"/>
    <w:rsid w:val="007B0D4D"/>
    <w:rsid w:val="007B10C8"/>
    <w:rsid w:val="007B1372"/>
    <w:rsid w:val="007B1491"/>
    <w:rsid w:val="007B21AF"/>
    <w:rsid w:val="007B2973"/>
    <w:rsid w:val="007B2A4E"/>
    <w:rsid w:val="007B2F05"/>
    <w:rsid w:val="007B2FA0"/>
    <w:rsid w:val="007B3094"/>
    <w:rsid w:val="007B30AE"/>
    <w:rsid w:val="007B42CE"/>
    <w:rsid w:val="007B4459"/>
    <w:rsid w:val="007B44E9"/>
    <w:rsid w:val="007B56E9"/>
    <w:rsid w:val="007B5C07"/>
    <w:rsid w:val="007B6B11"/>
    <w:rsid w:val="007B6B49"/>
    <w:rsid w:val="007B6C04"/>
    <w:rsid w:val="007B6E8A"/>
    <w:rsid w:val="007B7607"/>
    <w:rsid w:val="007B76F5"/>
    <w:rsid w:val="007B7B37"/>
    <w:rsid w:val="007B7DAF"/>
    <w:rsid w:val="007B7DE3"/>
    <w:rsid w:val="007C02D4"/>
    <w:rsid w:val="007C03B9"/>
    <w:rsid w:val="007C1310"/>
    <w:rsid w:val="007C1B3F"/>
    <w:rsid w:val="007C24CC"/>
    <w:rsid w:val="007C33B1"/>
    <w:rsid w:val="007C3F88"/>
    <w:rsid w:val="007C3FF0"/>
    <w:rsid w:val="007C50D2"/>
    <w:rsid w:val="007C5367"/>
    <w:rsid w:val="007C5973"/>
    <w:rsid w:val="007C5986"/>
    <w:rsid w:val="007C5A0C"/>
    <w:rsid w:val="007C5B0C"/>
    <w:rsid w:val="007C5C71"/>
    <w:rsid w:val="007C5DFB"/>
    <w:rsid w:val="007C5F77"/>
    <w:rsid w:val="007C62F3"/>
    <w:rsid w:val="007C650C"/>
    <w:rsid w:val="007C6C13"/>
    <w:rsid w:val="007C6E72"/>
    <w:rsid w:val="007C7D7A"/>
    <w:rsid w:val="007D0526"/>
    <w:rsid w:val="007D0BB8"/>
    <w:rsid w:val="007D0DEE"/>
    <w:rsid w:val="007D19A7"/>
    <w:rsid w:val="007D1A23"/>
    <w:rsid w:val="007D1B86"/>
    <w:rsid w:val="007D1D28"/>
    <w:rsid w:val="007D209C"/>
    <w:rsid w:val="007D2467"/>
    <w:rsid w:val="007D2780"/>
    <w:rsid w:val="007D2E27"/>
    <w:rsid w:val="007D3235"/>
    <w:rsid w:val="007D3274"/>
    <w:rsid w:val="007D38AF"/>
    <w:rsid w:val="007D3AC4"/>
    <w:rsid w:val="007D3C0D"/>
    <w:rsid w:val="007D41B0"/>
    <w:rsid w:val="007D4FA6"/>
    <w:rsid w:val="007D50F8"/>
    <w:rsid w:val="007D5C30"/>
    <w:rsid w:val="007D5FDA"/>
    <w:rsid w:val="007D60DC"/>
    <w:rsid w:val="007D77FA"/>
    <w:rsid w:val="007E0C40"/>
    <w:rsid w:val="007E106F"/>
    <w:rsid w:val="007E1AA8"/>
    <w:rsid w:val="007E1E63"/>
    <w:rsid w:val="007E308C"/>
    <w:rsid w:val="007E3FFD"/>
    <w:rsid w:val="007E49B0"/>
    <w:rsid w:val="007E4A26"/>
    <w:rsid w:val="007E55E5"/>
    <w:rsid w:val="007E5A06"/>
    <w:rsid w:val="007E5DF9"/>
    <w:rsid w:val="007E654F"/>
    <w:rsid w:val="007E6A5D"/>
    <w:rsid w:val="007E6D1E"/>
    <w:rsid w:val="007E7430"/>
    <w:rsid w:val="007E7435"/>
    <w:rsid w:val="007E756A"/>
    <w:rsid w:val="007F04C0"/>
    <w:rsid w:val="007F0549"/>
    <w:rsid w:val="007F16BC"/>
    <w:rsid w:val="007F1808"/>
    <w:rsid w:val="007F1B74"/>
    <w:rsid w:val="007F235D"/>
    <w:rsid w:val="007F2517"/>
    <w:rsid w:val="007F25B2"/>
    <w:rsid w:val="007F57BD"/>
    <w:rsid w:val="007F5C69"/>
    <w:rsid w:val="007F5DA7"/>
    <w:rsid w:val="007F5E59"/>
    <w:rsid w:val="007F6649"/>
    <w:rsid w:val="007F6790"/>
    <w:rsid w:val="007F69FA"/>
    <w:rsid w:val="00800009"/>
    <w:rsid w:val="008008E6"/>
    <w:rsid w:val="00800C29"/>
    <w:rsid w:val="00800EA8"/>
    <w:rsid w:val="0080107B"/>
    <w:rsid w:val="0080169E"/>
    <w:rsid w:val="00801791"/>
    <w:rsid w:val="008034E9"/>
    <w:rsid w:val="0080369C"/>
    <w:rsid w:val="00803AED"/>
    <w:rsid w:val="00804AAE"/>
    <w:rsid w:val="0080531A"/>
    <w:rsid w:val="00805343"/>
    <w:rsid w:val="00805585"/>
    <w:rsid w:val="00805BA9"/>
    <w:rsid w:val="00805E3A"/>
    <w:rsid w:val="008062D5"/>
    <w:rsid w:val="00806740"/>
    <w:rsid w:val="00807352"/>
    <w:rsid w:val="008079A3"/>
    <w:rsid w:val="00807C53"/>
    <w:rsid w:val="008101FA"/>
    <w:rsid w:val="00810F26"/>
    <w:rsid w:val="00812835"/>
    <w:rsid w:val="00812A8E"/>
    <w:rsid w:val="0081417A"/>
    <w:rsid w:val="00814290"/>
    <w:rsid w:val="008147FF"/>
    <w:rsid w:val="00815C41"/>
    <w:rsid w:val="008166B0"/>
    <w:rsid w:val="00816860"/>
    <w:rsid w:val="00817B6A"/>
    <w:rsid w:val="008213FB"/>
    <w:rsid w:val="00821639"/>
    <w:rsid w:val="00821AA3"/>
    <w:rsid w:val="00821C9A"/>
    <w:rsid w:val="008220E2"/>
    <w:rsid w:val="00822414"/>
    <w:rsid w:val="0082263A"/>
    <w:rsid w:val="0082284C"/>
    <w:rsid w:val="00822996"/>
    <w:rsid w:val="00822BFA"/>
    <w:rsid w:val="0082371E"/>
    <w:rsid w:val="0082386F"/>
    <w:rsid w:val="00823AEB"/>
    <w:rsid w:val="0082432F"/>
    <w:rsid w:val="00824B12"/>
    <w:rsid w:val="00824ED5"/>
    <w:rsid w:val="0082569D"/>
    <w:rsid w:val="00825952"/>
    <w:rsid w:val="00826029"/>
    <w:rsid w:val="008266D3"/>
    <w:rsid w:val="00830117"/>
    <w:rsid w:val="00830259"/>
    <w:rsid w:val="008309BC"/>
    <w:rsid w:val="00830C37"/>
    <w:rsid w:val="0083114F"/>
    <w:rsid w:val="00831463"/>
    <w:rsid w:val="00831469"/>
    <w:rsid w:val="00831D40"/>
    <w:rsid w:val="0083221E"/>
    <w:rsid w:val="008323F4"/>
    <w:rsid w:val="00832A09"/>
    <w:rsid w:val="00832B3C"/>
    <w:rsid w:val="0083308D"/>
    <w:rsid w:val="008336E7"/>
    <w:rsid w:val="00833BFA"/>
    <w:rsid w:val="00833DC8"/>
    <w:rsid w:val="00833DD7"/>
    <w:rsid w:val="0083448E"/>
    <w:rsid w:val="00834965"/>
    <w:rsid w:val="00835AF4"/>
    <w:rsid w:val="00835D35"/>
    <w:rsid w:val="00836D8D"/>
    <w:rsid w:val="00836E7F"/>
    <w:rsid w:val="0083702D"/>
    <w:rsid w:val="0083715F"/>
    <w:rsid w:val="008373B0"/>
    <w:rsid w:val="0084028F"/>
    <w:rsid w:val="0084063D"/>
    <w:rsid w:val="00841804"/>
    <w:rsid w:val="0084193A"/>
    <w:rsid w:val="008423F8"/>
    <w:rsid w:val="00842E04"/>
    <w:rsid w:val="0084465E"/>
    <w:rsid w:val="00844869"/>
    <w:rsid w:val="00844C0B"/>
    <w:rsid w:val="00844D95"/>
    <w:rsid w:val="0084609C"/>
    <w:rsid w:val="0084720E"/>
    <w:rsid w:val="008475A1"/>
    <w:rsid w:val="00847795"/>
    <w:rsid w:val="00847AC4"/>
    <w:rsid w:val="008509EF"/>
    <w:rsid w:val="00851002"/>
    <w:rsid w:val="00851110"/>
    <w:rsid w:val="008513E6"/>
    <w:rsid w:val="0085144E"/>
    <w:rsid w:val="00851C7D"/>
    <w:rsid w:val="00852201"/>
    <w:rsid w:val="00852507"/>
    <w:rsid w:val="00852F64"/>
    <w:rsid w:val="00853ED8"/>
    <w:rsid w:val="00854B4B"/>
    <w:rsid w:val="00855634"/>
    <w:rsid w:val="00855840"/>
    <w:rsid w:val="00855A82"/>
    <w:rsid w:val="00855AD1"/>
    <w:rsid w:val="00855E3C"/>
    <w:rsid w:val="00856883"/>
    <w:rsid w:val="00856947"/>
    <w:rsid w:val="0085716A"/>
    <w:rsid w:val="008575C3"/>
    <w:rsid w:val="00857784"/>
    <w:rsid w:val="00857C05"/>
    <w:rsid w:val="00860567"/>
    <w:rsid w:val="00860979"/>
    <w:rsid w:val="00860E54"/>
    <w:rsid w:val="008628BE"/>
    <w:rsid w:val="00863058"/>
    <w:rsid w:val="00863860"/>
    <w:rsid w:val="008639A6"/>
    <w:rsid w:val="008652F6"/>
    <w:rsid w:val="008654B4"/>
    <w:rsid w:val="00865D0B"/>
    <w:rsid w:val="00865EF6"/>
    <w:rsid w:val="00865F60"/>
    <w:rsid w:val="008660AC"/>
    <w:rsid w:val="0086679B"/>
    <w:rsid w:val="00867F2F"/>
    <w:rsid w:val="00870009"/>
    <w:rsid w:val="0087010F"/>
    <w:rsid w:val="00871019"/>
    <w:rsid w:val="00871671"/>
    <w:rsid w:val="00871679"/>
    <w:rsid w:val="0087175E"/>
    <w:rsid w:val="00871C02"/>
    <w:rsid w:val="00871FA4"/>
    <w:rsid w:val="00872C1A"/>
    <w:rsid w:val="00873341"/>
    <w:rsid w:val="00873D00"/>
    <w:rsid w:val="008740DB"/>
    <w:rsid w:val="00875083"/>
    <w:rsid w:val="008761A6"/>
    <w:rsid w:val="00876685"/>
    <w:rsid w:val="00876F86"/>
    <w:rsid w:val="00877067"/>
    <w:rsid w:val="00877348"/>
    <w:rsid w:val="008777AF"/>
    <w:rsid w:val="00877C6C"/>
    <w:rsid w:val="00877D0A"/>
    <w:rsid w:val="00880F61"/>
    <w:rsid w:val="00881726"/>
    <w:rsid w:val="00881C65"/>
    <w:rsid w:val="008822D0"/>
    <w:rsid w:val="0088237D"/>
    <w:rsid w:val="008825C0"/>
    <w:rsid w:val="008839FF"/>
    <w:rsid w:val="008849F3"/>
    <w:rsid w:val="00884D95"/>
    <w:rsid w:val="0088531F"/>
    <w:rsid w:val="008853C4"/>
    <w:rsid w:val="00885A3A"/>
    <w:rsid w:val="008862BD"/>
    <w:rsid w:val="008863DF"/>
    <w:rsid w:val="008863F8"/>
    <w:rsid w:val="008872FE"/>
    <w:rsid w:val="008874F4"/>
    <w:rsid w:val="00887793"/>
    <w:rsid w:val="00887951"/>
    <w:rsid w:val="00887FB5"/>
    <w:rsid w:val="0089083F"/>
    <w:rsid w:val="0089132E"/>
    <w:rsid w:val="00891987"/>
    <w:rsid w:val="00891B4D"/>
    <w:rsid w:val="00891CC0"/>
    <w:rsid w:val="008922CA"/>
    <w:rsid w:val="00892E2D"/>
    <w:rsid w:val="00893A53"/>
    <w:rsid w:val="00893EA9"/>
    <w:rsid w:val="00893EEA"/>
    <w:rsid w:val="0089498E"/>
    <w:rsid w:val="00894EEA"/>
    <w:rsid w:val="0089522C"/>
    <w:rsid w:val="008963EF"/>
    <w:rsid w:val="008965F1"/>
    <w:rsid w:val="00896D14"/>
    <w:rsid w:val="00897BC6"/>
    <w:rsid w:val="008A01F8"/>
    <w:rsid w:val="008A0734"/>
    <w:rsid w:val="008A0D6C"/>
    <w:rsid w:val="008A1485"/>
    <w:rsid w:val="008A15A2"/>
    <w:rsid w:val="008A1A70"/>
    <w:rsid w:val="008A23BA"/>
    <w:rsid w:val="008A2517"/>
    <w:rsid w:val="008A317E"/>
    <w:rsid w:val="008A3309"/>
    <w:rsid w:val="008A3DA3"/>
    <w:rsid w:val="008A5974"/>
    <w:rsid w:val="008A5C0D"/>
    <w:rsid w:val="008A614B"/>
    <w:rsid w:val="008A639E"/>
    <w:rsid w:val="008A65A6"/>
    <w:rsid w:val="008A7F57"/>
    <w:rsid w:val="008B1A0A"/>
    <w:rsid w:val="008B2051"/>
    <w:rsid w:val="008B2200"/>
    <w:rsid w:val="008B2A79"/>
    <w:rsid w:val="008B2AA9"/>
    <w:rsid w:val="008B2F42"/>
    <w:rsid w:val="008B37AD"/>
    <w:rsid w:val="008B4120"/>
    <w:rsid w:val="008B4362"/>
    <w:rsid w:val="008B464F"/>
    <w:rsid w:val="008B5304"/>
    <w:rsid w:val="008B54D9"/>
    <w:rsid w:val="008B578E"/>
    <w:rsid w:val="008B64F2"/>
    <w:rsid w:val="008B6B20"/>
    <w:rsid w:val="008B6F60"/>
    <w:rsid w:val="008B7643"/>
    <w:rsid w:val="008B79B3"/>
    <w:rsid w:val="008B7DB2"/>
    <w:rsid w:val="008B7EC2"/>
    <w:rsid w:val="008C0245"/>
    <w:rsid w:val="008C0270"/>
    <w:rsid w:val="008C02CC"/>
    <w:rsid w:val="008C1530"/>
    <w:rsid w:val="008C2933"/>
    <w:rsid w:val="008C4593"/>
    <w:rsid w:val="008C505E"/>
    <w:rsid w:val="008C5774"/>
    <w:rsid w:val="008C741E"/>
    <w:rsid w:val="008C7548"/>
    <w:rsid w:val="008C75A7"/>
    <w:rsid w:val="008C78A8"/>
    <w:rsid w:val="008D0152"/>
    <w:rsid w:val="008D11C4"/>
    <w:rsid w:val="008D1ABE"/>
    <w:rsid w:val="008D1B65"/>
    <w:rsid w:val="008D1B84"/>
    <w:rsid w:val="008D1D62"/>
    <w:rsid w:val="008D3206"/>
    <w:rsid w:val="008D360F"/>
    <w:rsid w:val="008D38C4"/>
    <w:rsid w:val="008D3B49"/>
    <w:rsid w:val="008D4468"/>
    <w:rsid w:val="008D459F"/>
    <w:rsid w:val="008D48B1"/>
    <w:rsid w:val="008D4ED2"/>
    <w:rsid w:val="008D536B"/>
    <w:rsid w:val="008D5E88"/>
    <w:rsid w:val="008D7019"/>
    <w:rsid w:val="008E0BFE"/>
    <w:rsid w:val="008E0D1E"/>
    <w:rsid w:val="008E16AB"/>
    <w:rsid w:val="008E16CF"/>
    <w:rsid w:val="008E17D0"/>
    <w:rsid w:val="008E34BD"/>
    <w:rsid w:val="008E3C48"/>
    <w:rsid w:val="008E3D97"/>
    <w:rsid w:val="008E3F5C"/>
    <w:rsid w:val="008E466A"/>
    <w:rsid w:val="008E48EA"/>
    <w:rsid w:val="008E4A18"/>
    <w:rsid w:val="008E4A36"/>
    <w:rsid w:val="008E4BE1"/>
    <w:rsid w:val="008E525D"/>
    <w:rsid w:val="008E62F8"/>
    <w:rsid w:val="008E65E5"/>
    <w:rsid w:val="008E6DD2"/>
    <w:rsid w:val="008E78DF"/>
    <w:rsid w:val="008E7E04"/>
    <w:rsid w:val="008E7FA9"/>
    <w:rsid w:val="008F0CC3"/>
    <w:rsid w:val="008F155B"/>
    <w:rsid w:val="008F2413"/>
    <w:rsid w:val="008F411D"/>
    <w:rsid w:val="008F44FD"/>
    <w:rsid w:val="008F4E7D"/>
    <w:rsid w:val="008F4F87"/>
    <w:rsid w:val="008F5C5F"/>
    <w:rsid w:val="008F5F7F"/>
    <w:rsid w:val="008F653B"/>
    <w:rsid w:val="008F65ED"/>
    <w:rsid w:val="008F7521"/>
    <w:rsid w:val="008F7B85"/>
    <w:rsid w:val="009015F1"/>
    <w:rsid w:val="00901BAB"/>
    <w:rsid w:val="00902213"/>
    <w:rsid w:val="009022EC"/>
    <w:rsid w:val="00902561"/>
    <w:rsid w:val="00902D7C"/>
    <w:rsid w:val="00902DFE"/>
    <w:rsid w:val="009031AD"/>
    <w:rsid w:val="00903355"/>
    <w:rsid w:val="009033F7"/>
    <w:rsid w:val="00903B3E"/>
    <w:rsid w:val="00903EA7"/>
    <w:rsid w:val="0090450E"/>
    <w:rsid w:val="00904A8C"/>
    <w:rsid w:val="00905445"/>
    <w:rsid w:val="00905A04"/>
    <w:rsid w:val="00906BA0"/>
    <w:rsid w:val="00907F51"/>
    <w:rsid w:val="009109DA"/>
    <w:rsid w:val="009111BD"/>
    <w:rsid w:val="00911EEE"/>
    <w:rsid w:val="0091245F"/>
    <w:rsid w:val="009126BA"/>
    <w:rsid w:val="00912919"/>
    <w:rsid w:val="00912B28"/>
    <w:rsid w:val="00912C32"/>
    <w:rsid w:val="00913710"/>
    <w:rsid w:val="009137AD"/>
    <w:rsid w:val="00913B2F"/>
    <w:rsid w:val="00913D2B"/>
    <w:rsid w:val="009141BD"/>
    <w:rsid w:val="0091438C"/>
    <w:rsid w:val="0091440C"/>
    <w:rsid w:val="00915679"/>
    <w:rsid w:val="00915F4A"/>
    <w:rsid w:val="00916DEA"/>
    <w:rsid w:val="009170DC"/>
    <w:rsid w:val="0091736B"/>
    <w:rsid w:val="0092061E"/>
    <w:rsid w:val="00921247"/>
    <w:rsid w:val="00922CE8"/>
    <w:rsid w:val="009235F4"/>
    <w:rsid w:val="00923609"/>
    <w:rsid w:val="00923998"/>
    <w:rsid w:val="00923B88"/>
    <w:rsid w:val="009244F3"/>
    <w:rsid w:val="00924803"/>
    <w:rsid w:val="00924D92"/>
    <w:rsid w:val="009251B2"/>
    <w:rsid w:val="00925987"/>
    <w:rsid w:val="00925CE3"/>
    <w:rsid w:val="00925F75"/>
    <w:rsid w:val="00926D9B"/>
    <w:rsid w:val="00927221"/>
    <w:rsid w:val="00927DAF"/>
    <w:rsid w:val="00927EE8"/>
    <w:rsid w:val="00930151"/>
    <w:rsid w:val="0093026D"/>
    <w:rsid w:val="00930997"/>
    <w:rsid w:val="009311A6"/>
    <w:rsid w:val="00931493"/>
    <w:rsid w:val="009329CA"/>
    <w:rsid w:val="00932ACC"/>
    <w:rsid w:val="009330CC"/>
    <w:rsid w:val="00933518"/>
    <w:rsid w:val="009341AE"/>
    <w:rsid w:val="00934B1D"/>
    <w:rsid w:val="00934C92"/>
    <w:rsid w:val="00934DCA"/>
    <w:rsid w:val="00935667"/>
    <w:rsid w:val="00936068"/>
    <w:rsid w:val="00936143"/>
    <w:rsid w:val="0093632B"/>
    <w:rsid w:val="00936E4B"/>
    <w:rsid w:val="009370F9"/>
    <w:rsid w:val="009377FB"/>
    <w:rsid w:val="00937AA8"/>
    <w:rsid w:val="00937AC3"/>
    <w:rsid w:val="00937C1A"/>
    <w:rsid w:val="0094093E"/>
    <w:rsid w:val="00940B56"/>
    <w:rsid w:val="00941AFC"/>
    <w:rsid w:val="00942C97"/>
    <w:rsid w:val="00943642"/>
    <w:rsid w:val="009443C5"/>
    <w:rsid w:val="00944614"/>
    <w:rsid w:val="00945919"/>
    <w:rsid w:val="00945C0C"/>
    <w:rsid w:val="0094647D"/>
    <w:rsid w:val="0094679A"/>
    <w:rsid w:val="00947393"/>
    <w:rsid w:val="00950EF0"/>
    <w:rsid w:val="00951255"/>
    <w:rsid w:val="00951B5C"/>
    <w:rsid w:val="00951C9A"/>
    <w:rsid w:val="00952D57"/>
    <w:rsid w:val="0095385E"/>
    <w:rsid w:val="00954058"/>
    <w:rsid w:val="00954374"/>
    <w:rsid w:val="00954515"/>
    <w:rsid w:val="0095532D"/>
    <w:rsid w:val="00956D8A"/>
    <w:rsid w:val="009570C9"/>
    <w:rsid w:val="00957308"/>
    <w:rsid w:val="00960E5C"/>
    <w:rsid w:val="009613C3"/>
    <w:rsid w:val="00961493"/>
    <w:rsid w:val="00961560"/>
    <w:rsid w:val="00961A12"/>
    <w:rsid w:val="00961B2D"/>
    <w:rsid w:val="00961F20"/>
    <w:rsid w:val="00962720"/>
    <w:rsid w:val="00962C8A"/>
    <w:rsid w:val="00962EB2"/>
    <w:rsid w:val="00963482"/>
    <w:rsid w:val="00963625"/>
    <w:rsid w:val="00964681"/>
    <w:rsid w:val="0096487E"/>
    <w:rsid w:val="00964B33"/>
    <w:rsid w:val="00965617"/>
    <w:rsid w:val="00965DF7"/>
    <w:rsid w:val="00966160"/>
    <w:rsid w:val="009662B0"/>
    <w:rsid w:val="009665B4"/>
    <w:rsid w:val="00966AFB"/>
    <w:rsid w:val="00967E9B"/>
    <w:rsid w:val="00967FC4"/>
    <w:rsid w:val="0097071B"/>
    <w:rsid w:val="00970DAC"/>
    <w:rsid w:val="00971070"/>
    <w:rsid w:val="009724B0"/>
    <w:rsid w:val="00972853"/>
    <w:rsid w:val="00972C01"/>
    <w:rsid w:val="00973574"/>
    <w:rsid w:val="0097466B"/>
    <w:rsid w:val="00974BD8"/>
    <w:rsid w:val="00974ED2"/>
    <w:rsid w:val="00974F58"/>
    <w:rsid w:val="009759C2"/>
    <w:rsid w:val="00975C4A"/>
    <w:rsid w:val="00975EB6"/>
    <w:rsid w:val="00976060"/>
    <w:rsid w:val="009760C6"/>
    <w:rsid w:val="00977874"/>
    <w:rsid w:val="00977986"/>
    <w:rsid w:val="00977A97"/>
    <w:rsid w:val="009800AD"/>
    <w:rsid w:val="00980607"/>
    <w:rsid w:val="00980832"/>
    <w:rsid w:val="0098102C"/>
    <w:rsid w:val="00981460"/>
    <w:rsid w:val="00981839"/>
    <w:rsid w:val="009823B8"/>
    <w:rsid w:val="00982825"/>
    <w:rsid w:val="009829D0"/>
    <w:rsid w:val="00983523"/>
    <w:rsid w:val="00983C54"/>
    <w:rsid w:val="00984397"/>
    <w:rsid w:val="00984718"/>
    <w:rsid w:val="009847D3"/>
    <w:rsid w:val="009861F0"/>
    <w:rsid w:val="00986909"/>
    <w:rsid w:val="00986BB5"/>
    <w:rsid w:val="00986E28"/>
    <w:rsid w:val="00987177"/>
    <w:rsid w:val="00987551"/>
    <w:rsid w:val="00990864"/>
    <w:rsid w:val="00990A40"/>
    <w:rsid w:val="00990B7B"/>
    <w:rsid w:val="00990D03"/>
    <w:rsid w:val="00990F2B"/>
    <w:rsid w:val="00990FFF"/>
    <w:rsid w:val="00991856"/>
    <w:rsid w:val="00991951"/>
    <w:rsid w:val="009921CF"/>
    <w:rsid w:val="009926D8"/>
    <w:rsid w:val="00992736"/>
    <w:rsid w:val="00992931"/>
    <w:rsid w:val="00992F3B"/>
    <w:rsid w:val="00993191"/>
    <w:rsid w:val="009935EC"/>
    <w:rsid w:val="00993EEF"/>
    <w:rsid w:val="00995250"/>
    <w:rsid w:val="00995A53"/>
    <w:rsid w:val="00995CD7"/>
    <w:rsid w:val="00995E42"/>
    <w:rsid w:val="009962E1"/>
    <w:rsid w:val="00996ABA"/>
    <w:rsid w:val="00997773"/>
    <w:rsid w:val="00997A5A"/>
    <w:rsid w:val="00997B48"/>
    <w:rsid w:val="009A02B9"/>
    <w:rsid w:val="009A2F00"/>
    <w:rsid w:val="009A3124"/>
    <w:rsid w:val="009A352C"/>
    <w:rsid w:val="009A3B95"/>
    <w:rsid w:val="009A3B9F"/>
    <w:rsid w:val="009A3C4A"/>
    <w:rsid w:val="009A3E80"/>
    <w:rsid w:val="009A464B"/>
    <w:rsid w:val="009A4726"/>
    <w:rsid w:val="009A4DFA"/>
    <w:rsid w:val="009A607F"/>
    <w:rsid w:val="009A61E3"/>
    <w:rsid w:val="009A68C3"/>
    <w:rsid w:val="009A78B5"/>
    <w:rsid w:val="009B0D40"/>
    <w:rsid w:val="009B1407"/>
    <w:rsid w:val="009B1F63"/>
    <w:rsid w:val="009B2321"/>
    <w:rsid w:val="009B2BFB"/>
    <w:rsid w:val="009B3C47"/>
    <w:rsid w:val="009B460D"/>
    <w:rsid w:val="009B4AAA"/>
    <w:rsid w:val="009B533D"/>
    <w:rsid w:val="009B5647"/>
    <w:rsid w:val="009B5BE1"/>
    <w:rsid w:val="009B61B7"/>
    <w:rsid w:val="009B79D9"/>
    <w:rsid w:val="009B7A62"/>
    <w:rsid w:val="009C0362"/>
    <w:rsid w:val="009C039E"/>
    <w:rsid w:val="009C0C60"/>
    <w:rsid w:val="009C182C"/>
    <w:rsid w:val="009C193F"/>
    <w:rsid w:val="009C1BDD"/>
    <w:rsid w:val="009C1C1C"/>
    <w:rsid w:val="009C2156"/>
    <w:rsid w:val="009C3633"/>
    <w:rsid w:val="009C445F"/>
    <w:rsid w:val="009C48DE"/>
    <w:rsid w:val="009C4B51"/>
    <w:rsid w:val="009C58AD"/>
    <w:rsid w:val="009C5A36"/>
    <w:rsid w:val="009C69D5"/>
    <w:rsid w:val="009D08B4"/>
    <w:rsid w:val="009D0CB4"/>
    <w:rsid w:val="009D10B5"/>
    <w:rsid w:val="009D1D47"/>
    <w:rsid w:val="009D2165"/>
    <w:rsid w:val="009D32FB"/>
    <w:rsid w:val="009D34E3"/>
    <w:rsid w:val="009D3DCD"/>
    <w:rsid w:val="009D40A9"/>
    <w:rsid w:val="009D47B7"/>
    <w:rsid w:val="009D5A2F"/>
    <w:rsid w:val="009D5D4C"/>
    <w:rsid w:val="009D662D"/>
    <w:rsid w:val="009D6D49"/>
    <w:rsid w:val="009D717F"/>
    <w:rsid w:val="009D721F"/>
    <w:rsid w:val="009D742E"/>
    <w:rsid w:val="009D770B"/>
    <w:rsid w:val="009D7BCC"/>
    <w:rsid w:val="009E018E"/>
    <w:rsid w:val="009E05ED"/>
    <w:rsid w:val="009E1D43"/>
    <w:rsid w:val="009E2309"/>
    <w:rsid w:val="009E2662"/>
    <w:rsid w:val="009E2DAC"/>
    <w:rsid w:val="009E2EAB"/>
    <w:rsid w:val="009E327F"/>
    <w:rsid w:val="009E38DE"/>
    <w:rsid w:val="009E4878"/>
    <w:rsid w:val="009E4E45"/>
    <w:rsid w:val="009E5E74"/>
    <w:rsid w:val="009E631E"/>
    <w:rsid w:val="009E636B"/>
    <w:rsid w:val="009E65A4"/>
    <w:rsid w:val="009E72B0"/>
    <w:rsid w:val="009E798B"/>
    <w:rsid w:val="009E7F46"/>
    <w:rsid w:val="009F06CA"/>
    <w:rsid w:val="009F1057"/>
    <w:rsid w:val="009F112F"/>
    <w:rsid w:val="009F19EB"/>
    <w:rsid w:val="009F3A62"/>
    <w:rsid w:val="009F3F69"/>
    <w:rsid w:val="009F453C"/>
    <w:rsid w:val="009F466B"/>
    <w:rsid w:val="009F48BE"/>
    <w:rsid w:val="009F5691"/>
    <w:rsid w:val="009F5803"/>
    <w:rsid w:val="009F5C9A"/>
    <w:rsid w:val="009F6019"/>
    <w:rsid w:val="009F60E8"/>
    <w:rsid w:val="009F7268"/>
    <w:rsid w:val="009F72C1"/>
    <w:rsid w:val="00A012FE"/>
    <w:rsid w:val="00A01630"/>
    <w:rsid w:val="00A01638"/>
    <w:rsid w:val="00A02651"/>
    <w:rsid w:val="00A02DF9"/>
    <w:rsid w:val="00A03347"/>
    <w:rsid w:val="00A033C1"/>
    <w:rsid w:val="00A040E7"/>
    <w:rsid w:val="00A046FF"/>
    <w:rsid w:val="00A05471"/>
    <w:rsid w:val="00A06A93"/>
    <w:rsid w:val="00A06CAA"/>
    <w:rsid w:val="00A07356"/>
    <w:rsid w:val="00A100F3"/>
    <w:rsid w:val="00A10142"/>
    <w:rsid w:val="00A102BE"/>
    <w:rsid w:val="00A10721"/>
    <w:rsid w:val="00A113AB"/>
    <w:rsid w:val="00A11549"/>
    <w:rsid w:val="00A11BEE"/>
    <w:rsid w:val="00A11F2B"/>
    <w:rsid w:val="00A121F5"/>
    <w:rsid w:val="00A12202"/>
    <w:rsid w:val="00A12BF0"/>
    <w:rsid w:val="00A12E67"/>
    <w:rsid w:val="00A130DA"/>
    <w:rsid w:val="00A13C76"/>
    <w:rsid w:val="00A13FFB"/>
    <w:rsid w:val="00A144A5"/>
    <w:rsid w:val="00A14C9A"/>
    <w:rsid w:val="00A14F3A"/>
    <w:rsid w:val="00A1515E"/>
    <w:rsid w:val="00A157D3"/>
    <w:rsid w:val="00A1584F"/>
    <w:rsid w:val="00A162C8"/>
    <w:rsid w:val="00A16783"/>
    <w:rsid w:val="00A16C26"/>
    <w:rsid w:val="00A170D7"/>
    <w:rsid w:val="00A17630"/>
    <w:rsid w:val="00A1766F"/>
    <w:rsid w:val="00A202DB"/>
    <w:rsid w:val="00A21091"/>
    <w:rsid w:val="00A21126"/>
    <w:rsid w:val="00A21195"/>
    <w:rsid w:val="00A213D2"/>
    <w:rsid w:val="00A2154C"/>
    <w:rsid w:val="00A217AE"/>
    <w:rsid w:val="00A219F6"/>
    <w:rsid w:val="00A223A0"/>
    <w:rsid w:val="00A223AB"/>
    <w:rsid w:val="00A2266A"/>
    <w:rsid w:val="00A22E1F"/>
    <w:rsid w:val="00A23C21"/>
    <w:rsid w:val="00A23C44"/>
    <w:rsid w:val="00A241BC"/>
    <w:rsid w:val="00A2447F"/>
    <w:rsid w:val="00A246A3"/>
    <w:rsid w:val="00A25373"/>
    <w:rsid w:val="00A254A4"/>
    <w:rsid w:val="00A26014"/>
    <w:rsid w:val="00A262B6"/>
    <w:rsid w:val="00A2659F"/>
    <w:rsid w:val="00A26D1B"/>
    <w:rsid w:val="00A26FBD"/>
    <w:rsid w:val="00A2739F"/>
    <w:rsid w:val="00A30659"/>
    <w:rsid w:val="00A307B4"/>
    <w:rsid w:val="00A30EEB"/>
    <w:rsid w:val="00A311A3"/>
    <w:rsid w:val="00A3150D"/>
    <w:rsid w:val="00A32EFF"/>
    <w:rsid w:val="00A353F3"/>
    <w:rsid w:val="00A359A1"/>
    <w:rsid w:val="00A35EBA"/>
    <w:rsid w:val="00A36703"/>
    <w:rsid w:val="00A36F2A"/>
    <w:rsid w:val="00A37533"/>
    <w:rsid w:val="00A40520"/>
    <w:rsid w:val="00A4184D"/>
    <w:rsid w:val="00A419C5"/>
    <w:rsid w:val="00A42477"/>
    <w:rsid w:val="00A426A0"/>
    <w:rsid w:val="00A4276B"/>
    <w:rsid w:val="00A42B44"/>
    <w:rsid w:val="00A42C3E"/>
    <w:rsid w:val="00A43CB1"/>
    <w:rsid w:val="00A43F7B"/>
    <w:rsid w:val="00A43FA5"/>
    <w:rsid w:val="00A44DD5"/>
    <w:rsid w:val="00A45CF9"/>
    <w:rsid w:val="00A4625E"/>
    <w:rsid w:val="00A4683A"/>
    <w:rsid w:val="00A46DE9"/>
    <w:rsid w:val="00A476D7"/>
    <w:rsid w:val="00A47D8E"/>
    <w:rsid w:val="00A509CA"/>
    <w:rsid w:val="00A50A6F"/>
    <w:rsid w:val="00A51C39"/>
    <w:rsid w:val="00A51DC3"/>
    <w:rsid w:val="00A5204E"/>
    <w:rsid w:val="00A52505"/>
    <w:rsid w:val="00A52710"/>
    <w:rsid w:val="00A528CB"/>
    <w:rsid w:val="00A52A1A"/>
    <w:rsid w:val="00A5349B"/>
    <w:rsid w:val="00A53A6C"/>
    <w:rsid w:val="00A547AC"/>
    <w:rsid w:val="00A54F63"/>
    <w:rsid w:val="00A54F78"/>
    <w:rsid w:val="00A55C7E"/>
    <w:rsid w:val="00A561E5"/>
    <w:rsid w:val="00A56748"/>
    <w:rsid w:val="00A575F9"/>
    <w:rsid w:val="00A6065E"/>
    <w:rsid w:val="00A6092B"/>
    <w:rsid w:val="00A6116C"/>
    <w:rsid w:val="00A6129A"/>
    <w:rsid w:val="00A62664"/>
    <w:rsid w:val="00A62BF4"/>
    <w:rsid w:val="00A634CA"/>
    <w:rsid w:val="00A636F2"/>
    <w:rsid w:val="00A63974"/>
    <w:rsid w:val="00A63D30"/>
    <w:rsid w:val="00A649C9"/>
    <w:rsid w:val="00A64C6F"/>
    <w:rsid w:val="00A65069"/>
    <w:rsid w:val="00A657E0"/>
    <w:rsid w:val="00A659DC"/>
    <w:rsid w:val="00A66437"/>
    <w:rsid w:val="00A66945"/>
    <w:rsid w:val="00A67F24"/>
    <w:rsid w:val="00A70233"/>
    <w:rsid w:val="00A7033C"/>
    <w:rsid w:val="00A70C76"/>
    <w:rsid w:val="00A71F5B"/>
    <w:rsid w:val="00A72206"/>
    <w:rsid w:val="00A7259E"/>
    <w:rsid w:val="00A73025"/>
    <w:rsid w:val="00A740AF"/>
    <w:rsid w:val="00A74C58"/>
    <w:rsid w:val="00A74C9A"/>
    <w:rsid w:val="00A7544E"/>
    <w:rsid w:val="00A75908"/>
    <w:rsid w:val="00A75C0F"/>
    <w:rsid w:val="00A760A4"/>
    <w:rsid w:val="00A76764"/>
    <w:rsid w:val="00A76DAB"/>
    <w:rsid w:val="00A76DD8"/>
    <w:rsid w:val="00A77074"/>
    <w:rsid w:val="00A771C8"/>
    <w:rsid w:val="00A77ADA"/>
    <w:rsid w:val="00A803E9"/>
    <w:rsid w:val="00A8049C"/>
    <w:rsid w:val="00A804C3"/>
    <w:rsid w:val="00A807CC"/>
    <w:rsid w:val="00A80BE1"/>
    <w:rsid w:val="00A80CB8"/>
    <w:rsid w:val="00A80FB1"/>
    <w:rsid w:val="00A81A11"/>
    <w:rsid w:val="00A82724"/>
    <w:rsid w:val="00A830A0"/>
    <w:rsid w:val="00A8335F"/>
    <w:rsid w:val="00A83516"/>
    <w:rsid w:val="00A8357A"/>
    <w:rsid w:val="00A837D8"/>
    <w:rsid w:val="00A847E1"/>
    <w:rsid w:val="00A8571E"/>
    <w:rsid w:val="00A85A24"/>
    <w:rsid w:val="00A8654F"/>
    <w:rsid w:val="00A868CB"/>
    <w:rsid w:val="00A86E45"/>
    <w:rsid w:val="00A86F53"/>
    <w:rsid w:val="00A8728B"/>
    <w:rsid w:val="00A9011F"/>
    <w:rsid w:val="00A901BD"/>
    <w:rsid w:val="00A902F1"/>
    <w:rsid w:val="00A90322"/>
    <w:rsid w:val="00A907B9"/>
    <w:rsid w:val="00A90C76"/>
    <w:rsid w:val="00A90F57"/>
    <w:rsid w:val="00A91973"/>
    <w:rsid w:val="00A91C21"/>
    <w:rsid w:val="00A91F44"/>
    <w:rsid w:val="00A92113"/>
    <w:rsid w:val="00A93622"/>
    <w:rsid w:val="00A9424C"/>
    <w:rsid w:val="00A9531B"/>
    <w:rsid w:val="00A957F4"/>
    <w:rsid w:val="00A95908"/>
    <w:rsid w:val="00A97465"/>
    <w:rsid w:val="00A974A7"/>
    <w:rsid w:val="00AA00FA"/>
    <w:rsid w:val="00AA0B04"/>
    <w:rsid w:val="00AA0B9A"/>
    <w:rsid w:val="00AA11B7"/>
    <w:rsid w:val="00AA142D"/>
    <w:rsid w:val="00AA24A1"/>
    <w:rsid w:val="00AA3188"/>
    <w:rsid w:val="00AA34DC"/>
    <w:rsid w:val="00AA3EDE"/>
    <w:rsid w:val="00AA4172"/>
    <w:rsid w:val="00AA4384"/>
    <w:rsid w:val="00AA4956"/>
    <w:rsid w:val="00AA565F"/>
    <w:rsid w:val="00AA5E25"/>
    <w:rsid w:val="00AA7A04"/>
    <w:rsid w:val="00AA7B22"/>
    <w:rsid w:val="00AB02DC"/>
    <w:rsid w:val="00AB077E"/>
    <w:rsid w:val="00AB2213"/>
    <w:rsid w:val="00AB25E6"/>
    <w:rsid w:val="00AB26AE"/>
    <w:rsid w:val="00AB2BC1"/>
    <w:rsid w:val="00AB2F36"/>
    <w:rsid w:val="00AB2FF1"/>
    <w:rsid w:val="00AB30DE"/>
    <w:rsid w:val="00AB3CD5"/>
    <w:rsid w:val="00AB3E51"/>
    <w:rsid w:val="00AB3F5C"/>
    <w:rsid w:val="00AB4418"/>
    <w:rsid w:val="00AB4B15"/>
    <w:rsid w:val="00AB529F"/>
    <w:rsid w:val="00AB6412"/>
    <w:rsid w:val="00AB707B"/>
    <w:rsid w:val="00AB7AD2"/>
    <w:rsid w:val="00AC2B95"/>
    <w:rsid w:val="00AC2C51"/>
    <w:rsid w:val="00AC2C57"/>
    <w:rsid w:val="00AC2C69"/>
    <w:rsid w:val="00AC31B1"/>
    <w:rsid w:val="00AC37C2"/>
    <w:rsid w:val="00AC410B"/>
    <w:rsid w:val="00AC523D"/>
    <w:rsid w:val="00AC5447"/>
    <w:rsid w:val="00AC6629"/>
    <w:rsid w:val="00AD0287"/>
    <w:rsid w:val="00AD034F"/>
    <w:rsid w:val="00AD0A57"/>
    <w:rsid w:val="00AD0D86"/>
    <w:rsid w:val="00AD0F7E"/>
    <w:rsid w:val="00AD11A1"/>
    <w:rsid w:val="00AD1A74"/>
    <w:rsid w:val="00AD1DA3"/>
    <w:rsid w:val="00AD2056"/>
    <w:rsid w:val="00AD3364"/>
    <w:rsid w:val="00AD3565"/>
    <w:rsid w:val="00AD43D6"/>
    <w:rsid w:val="00AD472F"/>
    <w:rsid w:val="00AD4D14"/>
    <w:rsid w:val="00AD5C96"/>
    <w:rsid w:val="00AD5FEB"/>
    <w:rsid w:val="00AD60D0"/>
    <w:rsid w:val="00AD624A"/>
    <w:rsid w:val="00AD645B"/>
    <w:rsid w:val="00AD648B"/>
    <w:rsid w:val="00AD64F8"/>
    <w:rsid w:val="00AD725D"/>
    <w:rsid w:val="00AD7483"/>
    <w:rsid w:val="00AE012A"/>
    <w:rsid w:val="00AE0919"/>
    <w:rsid w:val="00AE12FF"/>
    <w:rsid w:val="00AE17DF"/>
    <w:rsid w:val="00AE1AE4"/>
    <w:rsid w:val="00AE2E6F"/>
    <w:rsid w:val="00AE3253"/>
    <w:rsid w:val="00AE333A"/>
    <w:rsid w:val="00AE3E06"/>
    <w:rsid w:val="00AE41F7"/>
    <w:rsid w:val="00AE4510"/>
    <w:rsid w:val="00AE4592"/>
    <w:rsid w:val="00AE4BD4"/>
    <w:rsid w:val="00AE5ABF"/>
    <w:rsid w:val="00AE5B4D"/>
    <w:rsid w:val="00AE63CC"/>
    <w:rsid w:val="00AE6454"/>
    <w:rsid w:val="00AE6F25"/>
    <w:rsid w:val="00AE7007"/>
    <w:rsid w:val="00AE78B2"/>
    <w:rsid w:val="00AF04FF"/>
    <w:rsid w:val="00AF0676"/>
    <w:rsid w:val="00AF09FC"/>
    <w:rsid w:val="00AF0DA9"/>
    <w:rsid w:val="00AF1E48"/>
    <w:rsid w:val="00AF2771"/>
    <w:rsid w:val="00AF3215"/>
    <w:rsid w:val="00AF3B00"/>
    <w:rsid w:val="00AF49CE"/>
    <w:rsid w:val="00AF4A27"/>
    <w:rsid w:val="00AF510A"/>
    <w:rsid w:val="00AF75F8"/>
    <w:rsid w:val="00AF76C1"/>
    <w:rsid w:val="00AF7C59"/>
    <w:rsid w:val="00B00432"/>
    <w:rsid w:val="00B00488"/>
    <w:rsid w:val="00B008F5"/>
    <w:rsid w:val="00B00AF2"/>
    <w:rsid w:val="00B01113"/>
    <w:rsid w:val="00B014E8"/>
    <w:rsid w:val="00B01FF9"/>
    <w:rsid w:val="00B029A2"/>
    <w:rsid w:val="00B03484"/>
    <w:rsid w:val="00B046AE"/>
    <w:rsid w:val="00B04811"/>
    <w:rsid w:val="00B0482B"/>
    <w:rsid w:val="00B05504"/>
    <w:rsid w:val="00B05E25"/>
    <w:rsid w:val="00B05E44"/>
    <w:rsid w:val="00B065B3"/>
    <w:rsid w:val="00B07264"/>
    <w:rsid w:val="00B07E8E"/>
    <w:rsid w:val="00B1045B"/>
    <w:rsid w:val="00B10C4A"/>
    <w:rsid w:val="00B10C7B"/>
    <w:rsid w:val="00B1187C"/>
    <w:rsid w:val="00B1189D"/>
    <w:rsid w:val="00B1198A"/>
    <w:rsid w:val="00B11BB4"/>
    <w:rsid w:val="00B11F67"/>
    <w:rsid w:val="00B12BAD"/>
    <w:rsid w:val="00B12F0C"/>
    <w:rsid w:val="00B133BB"/>
    <w:rsid w:val="00B139C7"/>
    <w:rsid w:val="00B13A82"/>
    <w:rsid w:val="00B13D6A"/>
    <w:rsid w:val="00B144EE"/>
    <w:rsid w:val="00B14F53"/>
    <w:rsid w:val="00B1563D"/>
    <w:rsid w:val="00B16B39"/>
    <w:rsid w:val="00B17469"/>
    <w:rsid w:val="00B1763C"/>
    <w:rsid w:val="00B179B8"/>
    <w:rsid w:val="00B20C2D"/>
    <w:rsid w:val="00B20E97"/>
    <w:rsid w:val="00B21634"/>
    <w:rsid w:val="00B21676"/>
    <w:rsid w:val="00B21E10"/>
    <w:rsid w:val="00B21EF9"/>
    <w:rsid w:val="00B21F1F"/>
    <w:rsid w:val="00B227F0"/>
    <w:rsid w:val="00B24166"/>
    <w:rsid w:val="00B260C8"/>
    <w:rsid w:val="00B26D4D"/>
    <w:rsid w:val="00B27945"/>
    <w:rsid w:val="00B301A0"/>
    <w:rsid w:val="00B30EDE"/>
    <w:rsid w:val="00B30F23"/>
    <w:rsid w:val="00B3151A"/>
    <w:rsid w:val="00B31F7A"/>
    <w:rsid w:val="00B326BB"/>
    <w:rsid w:val="00B32A30"/>
    <w:rsid w:val="00B32E03"/>
    <w:rsid w:val="00B330A4"/>
    <w:rsid w:val="00B33568"/>
    <w:rsid w:val="00B3397F"/>
    <w:rsid w:val="00B3437D"/>
    <w:rsid w:val="00B345C3"/>
    <w:rsid w:val="00B34E9E"/>
    <w:rsid w:val="00B3503B"/>
    <w:rsid w:val="00B35151"/>
    <w:rsid w:val="00B35400"/>
    <w:rsid w:val="00B35403"/>
    <w:rsid w:val="00B369A8"/>
    <w:rsid w:val="00B36CA5"/>
    <w:rsid w:val="00B4050A"/>
    <w:rsid w:val="00B40E02"/>
    <w:rsid w:val="00B415A9"/>
    <w:rsid w:val="00B41F5B"/>
    <w:rsid w:val="00B42048"/>
    <w:rsid w:val="00B42D82"/>
    <w:rsid w:val="00B4393B"/>
    <w:rsid w:val="00B43CF1"/>
    <w:rsid w:val="00B43E31"/>
    <w:rsid w:val="00B457FE"/>
    <w:rsid w:val="00B45F87"/>
    <w:rsid w:val="00B4673B"/>
    <w:rsid w:val="00B47608"/>
    <w:rsid w:val="00B50351"/>
    <w:rsid w:val="00B51680"/>
    <w:rsid w:val="00B516E2"/>
    <w:rsid w:val="00B5343B"/>
    <w:rsid w:val="00B53931"/>
    <w:rsid w:val="00B53A59"/>
    <w:rsid w:val="00B53FA1"/>
    <w:rsid w:val="00B54A5A"/>
    <w:rsid w:val="00B54E2A"/>
    <w:rsid w:val="00B55826"/>
    <w:rsid w:val="00B55C02"/>
    <w:rsid w:val="00B560F4"/>
    <w:rsid w:val="00B562AA"/>
    <w:rsid w:val="00B56358"/>
    <w:rsid w:val="00B56E9C"/>
    <w:rsid w:val="00B56FFA"/>
    <w:rsid w:val="00B61AB5"/>
    <w:rsid w:val="00B61AC7"/>
    <w:rsid w:val="00B61ED5"/>
    <w:rsid w:val="00B621CE"/>
    <w:rsid w:val="00B62D9B"/>
    <w:rsid w:val="00B638E0"/>
    <w:rsid w:val="00B63A30"/>
    <w:rsid w:val="00B64823"/>
    <w:rsid w:val="00B64B14"/>
    <w:rsid w:val="00B64E8E"/>
    <w:rsid w:val="00B662CB"/>
    <w:rsid w:val="00B666CF"/>
    <w:rsid w:val="00B66C45"/>
    <w:rsid w:val="00B66D16"/>
    <w:rsid w:val="00B67691"/>
    <w:rsid w:val="00B67D3F"/>
    <w:rsid w:val="00B70195"/>
    <w:rsid w:val="00B70332"/>
    <w:rsid w:val="00B70362"/>
    <w:rsid w:val="00B703D3"/>
    <w:rsid w:val="00B70D29"/>
    <w:rsid w:val="00B71018"/>
    <w:rsid w:val="00B71B5D"/>
    <w:rsid w:val="00B720A4"/>
    <w:rsid w:val="00B720C7"/>
    <w:rsid w:val="00B72184"/>
    <w:rsid w:val="00B72271"/>
    <w:rsid w:val="00B72BA3"/>
    <w:rsid w:val="00B72C34"/>
    <w:rsid w:val="00B73772"/>
    <w:rsid w:val="00B739B1"/>
    <w:rsid w:val="00B73D4B"/>
    <w:rsid w:val="00B74497"/>
    <w:rsid w:val="00B750B8"/>
    <w:rsid w:val="00B75278"/>
    <w:rsid w:val="00B75D62"/>
    <w:rsid w:val="00B76204"/>
    <w:rsid w:val="00B767E2"/>
    <w:rsid w:val="00B7686A"/>
    <w:rsid w:val="00B77078"/>
    <w:rsid w:val="00B775A9"/>
    <w:rsid w:val="00B77907"/>
    <w:rsid w:val="00B77B31"/>
    <w:rsid w:val="00B77C1E"/>
    <w:rsid w:val="00B77D6F"/>
    <w:rsid w:val="00B80002"/>
    <w:rsid w:val="00B80533"/>
    <w:rsid w:val="00B80E90"/>
    <w:rsid w:val="00B81156"/>
    <w:rsid w:val="00B8187F"/>
    <w:rsid w:val="00B81E94"/>
    <w:rsid w:val="00B82122"/>
    <w:rsid w:val="00B824A2"/>
    <w:rsid w:val="00B82A4B"/>
    <w:rsid w:val="00B830CD"/>
    <w:rsid w:val="00B83422"/>
    <w:rsid w:val="00B8423B"/>
    <w:rsid w:val="00B858A4"/>
    <w:rsid w:val="00B859E3"/>
    <w:rsid w:val="00B85DEE"/>
    <w:rsid w:val="00B86A81"/>
    <w:rsid w:val="00B8702D"/>
    <w:rsid w:val="00B871C9"/>
    <w:rsid w:val="00B90455"/>
    <w:rsid w:val="00B90EEA"/>
    <w:rsid w:val="00B915E5"/>
    <w:rsid w:val="00B916FA"/>
    <w:rsid w:val="00B9186C"/>
    <w:rsid w:val="00B91AB3"/>
    <w:rsid w:val="00B91E02"/>
    <w:rsid w:val="00B927E9"/>
    <w:rsid w:val="00B92820"/>
    <w:rsid w:val="00B92931"/>
    <w:rsid w:val="00B92FE2"/>
    <w:rsid w:val="00B939E5"/>
    <w:rsid w:val="00B93EDD"/>
    <w:rsid w:val="00B94168"/>
    <w:rsid w:val="00B948A3"/>
    <w:rsid w:val="00B95728"/>
    <w:rsid w:val="00B968AF"/>
    <w:rsid w:val="00B96FCB"/>
    <w:rsid w:val="00B97634"/>
    <w:rsid w:val="00B979E7"/>
    <w:rsid w:val="00B97BEA"/>
    <w:rsid w:val="00BA00F8"/>
    <w:rsid w:val="00BA0ADB"/>
    <w:rsid w:val="00BA0EF1"/>
    <w:rsid w:val="00BA107B"/>
    <w:rsid w:val="00BA190B"/>
    <w:rsid w:val="00BA1BB9"/>
    <w:rsid w:val="00BA1E6D"/>
    <w:rsid w:val="00BA363B"/>
    <w:rsid w:val="00BA3649"/>
    <w:rsid w:val="00BA384D"/>
    <w:rsid w:val="00BA3C5B"/>
    <w:rsid w:val="00BA3C71"/>
    <w:rsid w:val="00BA466E"/>
    <w:rsid w:val="00BA501C"/>
    <w:rsid w:val="00BA5F6E"/>
    <w:rsid w:val="00BA6C18"/>
    <w:rsid w:val="00BA7492"/>
    <w:rsid w:val="00BA7733"/>
    <w:rsid w:val="00BA7F32"/>
    <w:rsid w:val="00BA7FF5"/>
    <w:rsid w:val="00BB0618"/>
    <w:rsid w:val="00BB1015"/>
    <w:rsid w:val="00BB2653"/>
    <w:rsid w:val="00BB2ADA"/>
    <w:rsid w:val="00BB2C3B"/>
    <w:rsid w:val="00BB367B"/>
    <w:rsid w:val="00BB36BE"/>
    <w:rsid w:val="00BB3A0E"/>
    <w:rsid w:val="00BB4059"/>
    <w:rsid w:val="00BB4641"/>
    <w:rsid w:val="00BB5255"/>
    <w:rsid w:val="00BB593B"/>
    <w:rsid w:val="00BB64D2"/>
    <w:rsid w:val="00BB692F"/>
    <w:rsid w:val="00BB69ED"/>
    <w:rsid w:val="00BB6E35"/>
    <w:rsid w:val="00BB6E38"/>
    <w:rsid w:val="00BB7676"/>
    <w:rsid w:val="00BC06E2"/>
    <w:rsid w:val="00BC0750"/>
    <w:rsid w:val="00BC08C5"/>
    <w:rsid w:val="00BC1506"/>
    <w:rsid w:val="00BC1A01"/>
    <w:rsid w:val="00BC1A39"/>
    <w:rsid w:val="00BC2204"/>
    <w:rsid w:val="00BC32D3"/>
    <w:rsid w:val="00BC3ED3"/>
    <w:rsid w:val="00BC499F"/>
    <w:rsid w:val="00BC4A1C"/>
    <w:rsid w:val="00BC4D4D"/>
    <w:rsid w:val="00BC55C8"/>
    <w:rsid w:val="00BC5711"/>
    <w:rsid w:val="00BC5B2C"/>
    <w:rsid w:val="00BC6B8D"/>
    <w:rsid w:val="00BC7BA7"/>
    <w:rsid w:val="00BD0691"/>
    <w:rsid w:val="00BD0D6C"/>
    <w:rsid w:val="00BD1313"/>
    <w:rsid w:val="00BD1689"/>
    <w:rsid w:val="00BD1C2D"/>
    <w:rsid w:val="00BD226C"/>
    <w:rsid w:val="00BD2D4D"/>
    <w:rsid w:val="00BD2E30"/>
    <w:rsid w:val="00BD3EC1"/>
    <w:rsid w:val="00BD4478"/>
    <w:rsid w:val="00BD53E0"/>
    <w:rsid w:val="00BD5999"/>
    <w:rsid w:val="00BD6C94"/>
    <w:rsid w:val="00BE015C"/>
    <w:rsid w:val="00BE0CA4"/>
    <w:rsid w:val="00BE0D8C"/>
    <w:rsid w:val="00BE0E20"/>
    <w:rsid w:val="00BE1A2D"/>
    <w:rsid w:val="00BE1BBC"/>
    <w:rsid w:val="00BE1F95"/>
    <w:rsid w:val="00BE2823"/>
    <w:rsid w:val="00BE2E3A"/>
    <w:rsid w:val="00BE3294"/>
    <w:rsid w:val="00BE333F"/>
    <w:rsid w:val="00BE41B8"/>
    <w:rsid w:val="00BE4286"/>
    <w:rsid w:val="00BE4A46"/>
    <w:rsid w:val="00BE4D76"/>
    <w:rsid w:val="00BE513E"/>
    <w:rsid w:val="00BE524D"/>
    <w:rsid w:val="00BE5E0E"/>
    <w:rsid w:val="00BE6064"/>
    <w:rsid w:val="00BE61AF"/>
    <w:rsid w:val="00BE7136"/>
    <w:rsid w:val="00BE7799"/>
    <w:rsid w:val="00BE77BB"/>
    <w:rsid w:val="00BE7F87"/>
    <w:rsid w:val="00BE7F9D"/>
    <w:rsid w:val="00BE7FFD"/>
    <w:rsid w:val="00BF1620"/>
    <w:rsid w:val="00BF1646"/>
    <w:rsid w:val="00BF16EC"/>
    <w:rsid w:val="00BF1E34"/>
    <w:rsid w:val="00BF203C"/>
    <w:rsid w:val="00BF2387"/>
    <w:rsid w:val="00BF2958"/>
    <w:rsid w:val="00BF3296"/>
    <w:rsid w:val="00BF3347"/>
    <w:rsid w:val="00BF35EB"/>
    <w:rsid w:val="00BF36A0"/>
    <w:rsid w:val="00BF3996"/>
    <w:rsid w:val="00BF3AE2"/>
    <w:rsid w:val="00BF4166"/>
    <w:rsid w:val="00BF4840"/>
    <w:rsid w:val="00BF4ABC"/>
    <w:rsid w:val="00BF4D0F"/>
    <w:rsid w:val="00BF5623"/>
    <w:rsid w:val="00BF56F7"/>
    <w:rsid w:val="00BF56FE"/>
    <w:rsid w:val="00BF5F25"/>
    <w:rsid w:val="00BF5FE6"/>
    <w:rsid w:val="00BF7010"/>
    <w:rsid w:val="00BF70E7"/>
    <w:rsid w:val="00C000C3"/>
    <w:rsid w:val="00C00206"/>
    <w:rsid w:val="00C00491"/>
    <w:rsid w:val="00C005E9"/>
    <w:rsid w:val="00C008C3"/>
    <w:rsid w:val="00C0099A"/>
    <w:rsid w:val="00C012B5"/>
    <w:rsid w:val="00C015EE"/>
    <w:rsid w:val="00C01BC1"/>
    <w:rsid w:val="00C02406"/>
    <w:rsid w:val="00C02607"/>
    <w:rsid w:val="00C0286A"/>
    <w:rsid w:val="00C02C88"/>
    <w:rsid w:val="00C032AD"/>
    <w:rsid w:val="00C040D7"/>
    <w:rsid w:val="00C053A4"/>
    <w:rsid w:val="00C05BC2"/>
    <w:rsid w:val="00C064A5"/>
    <w:rsid w:val="00C0652D"/>
    <w:rsid w:val="00C066FA"/>
    <w:rsid w:val="00C07AF7"/>
    <w:rsid w:val="00C1001C"/>
    <w:rsid w:val="00C10EDE"/>
    <w:rsid w:val="00C11595"/>
    <w:rsid w:val="00C11A7C"/>
    <w:rsid w:val="00C11F28"/>
    <w:rsid w:val="00C121B6"/>
    <w:rsid w:val="00C1286A"/>
    <w:rsid w:val="00C135DA"/>
    <w:rsid w:val="00C13C60"/>
    <w:rsid w:val="00C13E99"/>
    <w:rsid w:val="00C14230"/>
    <w:rsid w:val="00C14314"/>
    <w:rsid w:val="00C148B8"/>
    <w:rsid w:val="00C153F9"/>
    <w:rsid w:val="00C15621"/>
    <w:rsid w:val="00C15931"/>
    <w:rsid w:val="00C15A31"/>
    <w:rsid w:val="00C15A51"/>
    <w:rsid w:val="00C15D0A"/>
    <w:rsid w:val="00C16C53"/>
    <w:rsid w:val="00C16DBA"/>
    <w:rsid w:val="00C16F29"/>
    <w:rsid w:val="00C17705"/>
    <w:rsid w:val="00C17B32"/>
    <w:rsid w:val="00C20582"/>
    <w:rsid w:val="00C215CE"/>
    <w:rsid w:val="00C215DF"/>
    <w:rsid w:val="00C22D16"/>
    <w:rsid w:val="00C22F92"/>
    <w:rsid w:val="00C230CA"/>
    <w:rsid w:val="00C23DBB"/>
    <w:rsid w:val="00C24596"/>
    <w:rsid w:val="00C26066"/>
    <w:rsid w:val="00C277A0"/>
    <w:rsid w:val="00C3029C"/>
    <w:rsid w:val="00C31A92"/>
    <w:rsid w:val="00C31D81"/>
    <w:rsid w:val="00C31EEB"/>
    <w:rsid w:val="00C32625"/>
    <w:rsid w:val="00C32833"/>
    <w:rsid w:val="00C32A44"/>
    <w:rsid w:val="00C32BBF"/>
    <w:rsid w:val="00C32F80"/>
    <w:rsid w:val="00C32FD1"/>
    <w:rsid w:val="00C34689"/>
    <w:rsid w:val="00C35C27"/>
    <w:rsid w:val="00C37491"/>
    <w:rsid w:val="00C40AD5"/>
    <w:rsid w:val="00C410A2"/>
    <w:rsid w:val="00C41773"/>
    <w:rsid w:val="00C419D3"/>
    <w:rsid w:val="00C41A4D"/>
    <w:rsid w:val="00C42121"/>
    <w:rsid w:val="00C42208"/>
    <w:rsid w:val="00C432A4"/>
    <w:rsid w:val="00C43703"/>
    <w:rsid w:val="00C43996"/>
    <w:rsid w:val="00C43ECB"/>
    <w:rsid w:val="00C44944"/>
    <w:rsid w:val="00C44B3D"/>
    <w:rsid w:val="00C45322"/>
    <w:rsid w:val="00C4584F"/>
    <w:rsid w:val="00C464E7"/>
    <w:rsid w:val="00C47556"/>
    <w:rsid w:val="00C47646"/>
    <w:rsid w:val="00C50389"/>
    <w:rsid w:val="00C504AE"/>
    <w:rsid w:val="00C509CE"/>
    <w:rsid w:val="00C519B5"/>
    <w:rsid w:val="00C51E5D"/>
    <w:rsid w:val="00C523F1"/>
    <w:rsid w:val="00C52492"/>
    <w:rsid w:val="00C524FE"/>
    <w:rsid w:val="00C52754"/>
    <w:rsid w:val="00C52A7D"/>
    <w:rsid w:val="00C52B73"/>
    <w:rsid w:val="00C52BAB"/>
    <w:rsid w:val="00C52D62"/>
    <w:rsid w:val="00C530C6"/>
    <w:rsid w:val="00C532BD"/>
    <w:rsid w:val="00C53B33"/>
    <w:rsid w:val="00C541E7"/>
    <w:rsid w:val="00C54281"/>
    <w:rsid w:val="00C545B3"/>
    <w:rsid w:val="00C54682"/>
    <w:rsid w:val="00C546E2"/>
    <w:rsid w:val="00C54F0B"/>
    <w:rsid w:val="00C555C2"/>
    <w:rsid w:val="00C557BD"/>
    <w:rsid w:val="00C56024"/>
    <w:rsid w:val="00C564B0"/>
    <w:rsid w:val="00C56670"/>
    <w:rsid w:val="00C569CD"/>
    <w:rsid w:val="00C56C7A"/>
    <w:rsid w:val="00C576CA"/>
    <w:rsid w:val="00C57D53"/>
    <w:rsid w:val="00C57F78"/>
    <w:rsid w:val="00C60127"/>
    <w:rsid w:val="00C60492"/>
    <w:rsid w:val="00C60536"/>
    <w:rsid w:val="00C619F2"/>
    <w:rsid w:val="00C61F66"/>
    <w:rsid w:val="00C61F7E"/>
    <w:rsid w:val="00C63345"/>
    <w:rsid w:val="00C63C8B"/>
    <w:rsid w:val="00C64A0A"/>
    <w:rsid w:val="00C64A65"/>
    <w:rsid w:val="00C64CDE"/>
    <w:rsid w:val="00C64E08"/>
    <w:rsid w:val="00C658A3"/>
    <w:rsid w:val="00C662F5"/>
    <w:rsid w:val="00C663A3"/>
    <w:rsid w:val="00C66732"/>
    <w:rsid w:val="00C6766E"/>
    <w:rsid w:val="00C67A5D"/>
    <w:rsid w:val="00C67B6E"/>
    <w:rsid w:val="00C67C0B"/>
    <w:rsid w:val="00C70012"/>
    <w:rsid w:val="00C70513"/>
    <w:rsid w:val="00C70C58"/>
    <w:rsid w:val="00C71242"/>
    <w:rsid w:val="00C71E8C"/>
    <w:rsid w:val="00C72D2B"/>
    <w:rsid w:val="00C73D7E"/>
    <w:rsid w:val="00C746EC"/>
    <w:rsid w:val="00C74DD0"/>
    <w:rsid w:val="00C75CFB"/>
    <w:rsid w:val="00C7615D"/>
    <w:rsid w:val="00C76C50"/>
    <w:rsid w:val="00C77358"/>
    <w:rsid w:val="00C774EB"/>
    <w:rsid w:val="00C80A02"/>
    <w:rsid w:val="00C82683"/>
    <w:rsid w:val="00C827BE"/>
    <w:rsid w:val="00C82CBC"/>
    <w:rsid w:val="00C836A6"/>
    <w:rsid w:val="00C84085"/>
    <w:rsid w:val="00C8561E"/>
    <w:rsid w:val="00C85AA3"/>
    <w:rsid w:val="00C8615A"/>
    <w:rsid w:val="00C875B8"/>
    <w:rsid w:val="00C90F87"/>
    <w:rsid w:val="00C9198E"/>
    <w:rsid w:val="00C919B0"/>
    <w:rsid w:val="00C924D4"/>
    <w:rsid w:val="00C9278C"/>
    <w:rsid w:val="00C93079"/>
    <w:rsid w:val="00C93A34"/>
    <w:rsid w:val="00C93B5C"/>
    <w:rsid w:val="00C94672"/>
    <w:rsid w:val="00C9539A"/>
    <w:rsid w:val="00C95B16"/>
    <w:rsid w:val="00C95D81"/>
    <w:rsid w:val="00C9629C"/>
    <w:rsid w:val="00C96C20"/>
    <w:rsid w:val="00C97493"/>
    <w:rsid w:val="00C978A4"/>
    <w:rsid w:val="00C97C52"/>
    <w:rsid w:val="00CA098C"/>
    <w:rsid w:val="00CA0B1A"/>
    <w:rsid w:val="00CA0B89"/>
    <w:rsid w:val="00CA2AF5"/>
    <w:rsid w:val="00CA4D4C"/>
    <w:rsid w:val="00CA5417"/>
    <w:rsid w:val="00CA670F"/>
    <w:rsid w:val="00CA692A"/>
    <w:rsid w:val="00CA6DAA"/>
    <w:rsid w:val="00CA759F"/>
    <w:rsid w:val="00CA7AF5"/>
    <w:rsid w:val="00CA7E71"/>
    <w:rsid w:val="00CA7F6B"/>
    <w:rsid w:val="00CA7F72"/>
    <w:rsid w:val="00CA7FA0"/>
    <w:rsid w:val="00CB049F"/>
    <w:rsid w:val="00CB0CB5"/>
    <w:rsid w:val="00CB0CC7"/>
    <w:rsid w:val="00CB11A9"/>
    <w:rsid w:val="00CB17DD"/>
    <w:rsid w:val="00CB2281"/>
    <w:rsid w:val="00CB28A3"/>
    <w:rsid w:val="00CB2C73"/>
    <w:rsid w:val="00CB3107"/>
    <w:rsid w:val="00CB4FCF"/>
    <w:rsid w:val="00CB5ED6"/>
    <w:rsid w:val="00CB62BD"/>
    <w:rsid w:val="00CB64E1"/>
    <w:rsid w:val="00CB6793"/>
    <w:rsid w:val="00CB67B9"/>
    <w:rsid w:val="00CB6A42"/>
    <w:rsid w:val="00CB6DB6"/>
    <w:rsid w:val="00CB6E78"/>
    <w:rsid w:val="00CB72E6"/>
    <w:rsid w:val="00CB7AB5"/>
    <w:rsid w:val="00CC005D"/>
    <w:rsid w:val="00CC0537"/>
    <w:rsid w:val="00CC0600"/>
    <w:rsid w:val="00CC0A0C"/>
    <w:rsid w:val="00CC0AB6"/>
    <w:rsid w:val="00CC1A58"/>
    <w:rsid w:val="00CC257A"/>
    <w:rsid w:val="00CC365B"/>
    <w:rsid w:val="00CC4757"/>
    <w:rsid w:val="00CC4B11"/>
    <w:rsid w:val="00CC4D43"/>
    <w:rsid w:val="00CC58EF"/>
    <w:rsid w:val="00CC5FFA"/>
    <w:rsid w:val="00CC693C"/>
    <w:rsid w:val="00CC72D3"/>
    <w:rsid w:val="00CC73FB"/>
    <w:rsid w:val="00CC7BBE"/>
    <w:rsid w:val="00CC7C0F"/>
    <w:rsid w:val="00CC7F44"/>
    <w:rsid w:val="00CD18B5"/>
    <w:rsid w:val="00CD1F17"/>
    <w:rsid w:val="00CD2334"/>
    <w:rsid w:val="00CD2545"/>
    <w:rsid w:val="00CD2774"/>
    <w:rsid w:val="00CD2C8C"/>
    <w:rsid w:val="00CD339C"/>
    <w:rsid w:val="00CD347C"/>
    <w:rsid w:val="00CD39A5"/>
    <w:rsid w:val="00CD39D7"/>
    <w:rsid w:val="00CD3B2D"/>
    <w:rsid w:val="00CD3FE1"/>
    <w:rsid w:val="00CD4547"/>
    <w:rsid w:val="00CD475C"/>
    <w:rsid w:val="00CD5B8A"/>
    <w:rsid w:val="00CD5D4B"/>
    <w:rsid w:val="00CD7E54"/>
    <w:rsid w:val="00CE014F"/>
    <w:rsid w:val="00CE04FA"/>
    <w:rsid w:val="00CE07BF"/>
    <w:rsid w:val="00CE1116"/>
    <w:rsid w:val="00CE1BA0"/>
    <w:rsid w:val="00CE2FA9"/>
    <w:rsid w:val="00CE3487"/>
    <w:rsid w:val="00CE3564"/>
    <w:rsid w:val="00CE36BF"/>
    <w:rsid w:val="00CE38D0"/>
    <w:rsid w:val="00CE3BE0"/>
    <w:rsid w:val="00CE44C0"/>
    <w:rsid w:val="00CE4919"/>
    <w:rsid w:val="00CE4A4B"/>
    <w:rsid w:val="00CE5842"/>
    <w:rsid w:val="00CE5A2E"/>
    <w:rsid w:val="00CE5A84"/>
    <w:rsid w:val="00CE5C0A"/>
    <w:rsid w:val="00CE6790"/>
    <w:rsid w:val="00CE6956"/>
    <w:rsid w:val="00CE6DE7"/>
    <w:rsid w:val="00CF0BE4"/>
    <w:rsid w:val="00CF1054"/>
    <w:rsid w:val="00CF203F"/>
    <w:rsid w:val="00CF205D"/>
    <w:rsid w:val="00CF2BBB"/>
    <w:rsid w:val="00CF35FA"/>
    <w:rsid w:val="00CF3C4A"/>
    <w:rsid w:val="00CF400E"/>
    <w:rsid w:val="00CF43C8"/>
    <w:rsid w:val="00CF4A72"/>
    <w:rsid w:val="00CF52FC"/>
    <w:rsid w:val="00CF53A5"/>
    <w:rsid w:val="00CF5697"/>
    <w:rsid w:val="00CF5EB5"/>
    <w:rsid w:val="00CF5EE9"/>
    <w:rsid w:val="00CF6822"/>
    <w:rsid w:val="00CF6EC3"/>
    <w:rsid w:val="00CF7F43"/>
    <w:rsid w:val="00D01A95"/>
    <w:rsid w:val="00D02312"/>
    <w:rsid w:val="00D02725"/>
    <w:rsid w:val="00D02930"/>
    <w:rsid w:val="00D02A7F"/>
    <w:rsid w:val="00D02E7F"/>
    <w:rsid w:val="00D034B2"/>
    <w:rsid w:val="00D03835"/>
    <w:rsid w:val="00D04000"/>
    <w:rsid w:val="00D048A1"/>
    <w:rsid w:val="00D050A7"/>
    <w:rsid w:val="00D05259"/>
    <w:rsid w:val="00D052F3"/>
    <w:rsid w:val="00D07384"/>
    <w:rsid w:val="00D1002A"/>
    <w:rsid w:val="00D12D82"/>
    <w:rsid w:val="00D12D8F"/>
    <w:rsid w:val="00D133E2"/>
    <w:rsid w:val="00D1343A"/>
    <w:rsid w:val="00D13713"/>
    <w:rsid w:val="00D15054"/>
    <w:rsid w:val="00D15278"/>
    <w:rsid w:val="00D15CAC"/>
    <w:rsid w:val="00D16A6C"/>
    <w:rsid w:val="00D16E48"/>
    <w:rsid w:val="00D177B9"/>
    <w:rsid w:val="00D17AE9"/>
    <w:rsid w:val="00D2019A"/>
    <w:rsid w:val="00D213E1"/>
    <w:rsid w:val="00D21AF7"/>
    <w:rsid w:val="00D21C53"/>
    <w:rsid w:val="00D21E49"/>
    <w:rsid w:val="00D21EDA"/>
    <w:rsid w:val="00D224CC"/>
    <w:rsid w:val="00D2275E"/>
    <w:rsid w:val="00D22C04"/>
    <w:rsid w:val="00D23092"/>
    <w:rsid w:val="00D230DE"/>
    <w:rsid w:val="00D231A8"/>
    <w:rsid w:val="00D25CE5"/>
    <w:rsid w:val="00D25DA8"/>
    <w:rsid w:val="00D26362"/>
    <w:rsid w:val="00D26F76"/>
    <w:rsid w:val="00D27163"/>
    <w:rsid w:val="00D27409"/>
    <w:rsid w:val="00D27474"/>
    <w:rsid w:val="00D27FA8"/>
    <w:rsid w:val="00D30314"/>
    <w:rsid w:val="00D3062E"/>
    <w:rsid w:val="00D30CBD"/>
    <w:rsid w:val="00D31221"/>
    <w:rsid w:val="00D31231"/>
    <w:rsid w:val="00D3150A"/>
    <w:rsid w:val="00D32453"/>
    <w:rsid w:val="00D324CC"/>
    <w:rsid w:val="00D32C84"/>
    <w:rsid w:val="00D32CE0"/>
    <w:rsid w:val="00D32EF8"/>
    <w:rsid w:val="00D3394F"/>
    <w:rsid w:val="00D33D65"/>
    <w:rsid w:val="00D349FE"/>
    <w:rsid w:val="00D35383"/>
    <w:rsid w:val="00D35583"/>
    <w:rsid w:val="00D3572A"/>
    <w:rsid w:val="00D3613E"/>
    <w:rsid w:val="00D3613F"/>
    <w:rsid w:val="00D361AB"/>
    <w:rsid w:val="00D364A9"/>
    <w:rsid w:val="00D364CD"/>
    <w:rsid w:val="00D36B4F"/>
    <w:rsid w:val="00D36C14"/>
    <w:rsid w:val="00D370FC"/>
    <w:rsid w:val="00D408DE"/>
    <w:rsid w:val="00D40F70"/>
    <w:rsid w:val="00D417AE"/>
    <w:rsid w:val="00D41831"/>
    <w:rsid w:val="00D41FC2"/>
    <w:rsid w:val="00D42CFC"/>
    <w:rsid w:val="00D4514E"/>
    <w:rsid w:val="00D459AD"/>
    <w:rsid w:val="00D459C9"/>
    <w:rsid w:val="00D45BFF"/>
    <w:rsid w:val="00D460C8"/>
    <w:rsid w:val="00D464E2"/>
    <w:rsid w:val="00D4682D"/>
    <w:rsid w:val="00D4685A"/>
    <w:rsid w:val="00D47F3C"/>
    <w:rsid w:val="00D50455"/>
    <w:rsid w:val="00D50DA3"/>
    <w:rsid w:val="00D50EDD"/>
    <w:rsid w:val="00D50F0B"/>
    <w:rsid w:val="00D513EF"/>
    <w:rsid w:val="00D52747"/>
    <w:rsid w:val="00D52864"/>
    <w:rsid w:val="00D52F24"/>
    <w:rsid w:val="00D54479"/>
    <w:rsid w:val="00D55223"/>
    <w:rsid w:val="00D553AE"/>
    <w:rsid w:val="00D55CD3"/>
    <w:rsid w:val="00D55CDC"/>
    <w:rsid w:val="00D57159"/>
    <w:rsid w:val="00D5720E"/>
    <w:rsid w:val="00D60113"/>
    <w:rsid w:val="00D604F1"/>
    <w:rsid w:val="00D6076B"/>
    <w:rsid w:val="00D60946"/>
    <w:rsid w:val="00D60A36"/>
    <w:rsid w:val="00D62320"/>
    <w:rsid w:val="00D623E8"/>
    <w:rsid w:val="00D625B3"/>
    <w:rsid w:val="00D62ACE"/>
    <w:rsid w:val="00D638EE"/>
    <w:rsid w:val="00D639BA"/>
    <w:rsid w:val="00D63D99"/>
    <w:rsid w:val="00D6426C"/>
    <w:rsid w:val="00D6430D"/>
    <w:rsid w:val="00D64B2D"/>
    <w:rsid w:val="00D64C14"/>
    <w:rsid w:val="00D65474"/>
    <w:rsid w:val="00D6597A"/>
    <w:rsid w:val="00D65E96"/>
    <w:rsid w:val="00D65ED3"/>
    <w:rsid w:val="00D66375"/>
    <w:rsid w:val="00D663EB"/>
    <w:rsid w:val="00D7157D"/>
    <w:rsid w:val="00D71F7C"/>
    <w:rsid w:val="00D74710"/>
    <w:rsid w:val="00D749C2"/>
    <w:rsid w:val="00D74EC4"/>
    <w:rsid w:val="00D751CB"/>
    <w:rsid w:val="00D755FA"/>
    <w:rsid w:val="00D75D51"/>
    <w:rsid w:val="00D75EA4"/>
    <w:rsid w:val="00D769D3"/>
    <w:rsid w:val="00D76ADE"/>
    <w:rsid w:val="00D76EB9"/>
    <w:rsid w:val="00D77661"/>
    <w:rsid w:val="00D77738"/>
    <w:rsid w:val="00D77A57"/>
    <w:rsid w:val="00D77DA9"/>
    <w:rsid w:val="00D8102E"/>
    <w:rsid w:val="00D81200"/>
    <w:rsid w:val="00D81723"/>
    <w:rsid w:val="00D8175F"/>
    <w:rsid w:val="00D8186F"/>
    <w:rsid w:val="00D81880"/>
    <w:rsid w:val="00D81DDB"/>
    <w:rsid w:val="00D81EFD"/>
    <w:rsid w:val="00D8215E"/>
    <w:rsid w:val="00D8222F"/>
    <w:rsid w:val="00D828A0"/>
    <w:rsid w:val="00D82D36"/>
    <w:rsid w:val="00D83B13"/>
    <w:rsid w:val="00D83F9B"/>
    <w:rsid w:val="00D8440E"/>
    <w:rsid w:val="00D84B4C"/>
    <w:rsid w:val="00D85014"/>
    <w:rsid w:val="00D85370"/>
    <w:rsid w:val="00D856B1"/>
    <w:rsid w:val="00D85EAB"/>
    <w:rsid w:val="00D865C8"/>
    <w:rsid w:val="00D865F8"/>
    <w:rsid w:val="00D8694B"/>
    <w:rsid w:val="00D87555"/>
    <w:rsid w:val="00D87589"/>
    <w:rsid w:val="00D87E37"/>
    <w:rsid w:val="00D90097"/>
    <w:rsid w:val="00D90D8E"/>
    <w:rsid w:val="00D91B13"/>
    <w:rsid w:val="00D91D19"/>
    <w:rsid w:val="00D921F9"/>
    <w:rsid w:val="00D92BE5"/>
    <w:rsid w:val="00D92D0B"/>
    <w:rsid w:val="00D92F82"/>
    <w:rsid w:val="00D92FA6"/>
    <w:rsid w:val="00D93C3E"/>
    <w:rsid w:val="00D94A9F"/>
    <w:rsid w:val="00D94F7F"/>
    <w:rsid w:val="00D95013"/>
    <w:rsid w:val="00D9526B"/>
    <w:rsid w:val="00D95760"/>
    <w:rsid w:val="00D95763"/>
    <w:rsid w:val="00D95D2E"/>
    <w:rsid w:val="00D96131"/>
    <w:rsid w:val="00D962AF"/>
    <w:rsid w:val="00D96B1D"/>
    <w:rsid w:val="00DA0408"/>
    <w:rsid w:val="00DA1639"/>
    <w:rsid w:val="00DA1E46"/>
    <w:rsid w:val="00DA2B0C"/>
    <w:rsid w:val="00DA31F8"/>
    <w:rsid w:val="00DA31FD"/>
    <w:rsid w:val="00DA3380"/>
    <w:rsid w:val="00DA3836"/>
    <w:rsid w:val="00DA4421"/>
    <w:rsid w:val="00DA525D"/>
    <w:rsid w:val="00DA534E"/>
    <w:rsid w:val="00DA58EE"/>
    <w:rsid w:val="00DA63A9"/>
    <w:rsid w:val="00DA661F"/>
    <w:rsid w:val="00DA662F"/>
    <w:rsid w:val="00DA758E"/>
    <w:rsid w:val="00DA7CDD"/>
    <w:rsid w:val="00DB0467"/>
    <w:rsid w:val="00DB05A7"/>
    <w:rsid w:val="00DB0A69"/>
    <w:rsid w:val="00DB0AB0"/>
    <w:rsid w:val="00DB0BEF"/>
    <w:rsid w:val="00DB102C"/>
    <w:rsid w:val="00DB15FF"/>
    <w:rsid w:val="00DB1A0C"/>
    <w:rsid w:val="00DB1BC1"/>
    <w:rsid w:val="00DB1FF4"/>
    <w:rsid w:val="00DB302E"/>
    <w:rsid w:val="00DB3B7A"/>
    <w:rsid w:val="00DB3D64"/>
    <w:rsid w:val="00DB3DDD"/>
    <w:rsid w:val="00DB3EBC"/>
    <w:rsid w:val="00DB42B2"/>
    <w:rsid w:val="00DB49E3"/>
    <w:rsid w:val="00DB4E04"/>
    <w:rsid w:val="00DB4E38"/>
    <w:rsid w:val="00DB51DD"/>
    <w:rsid w:val="00DB530E"/>
    <w:rsid w:val="00DB53C5"/>
    <w:rsid w:val="00DB551B"/>
    <w:rsid w:val="00DB607F"/>
    <w:rsid w:val="00DB66FF"/>
    <w:rsid w:val="00DB67B5"/>
    <w:rsid w:val="00DB6A6F"/>
    <w:rsid w:val="00DB750B"/>
    <w:rsid w:val="00DB75EB"/>
    <w:rsid w:val="00DC0D5E"/>
    <w:rsid w:val="00DC0F06"/>
    <w:rsid w:val="00DC149D"/>
    <w:rsid w:val="00DC14DE"/>
    <w:rsid w:val="00DC1684"/>
    <w:rsid w:val="00DC17B2"/>
    <w:rsid w:val="00DC1AF5"/>
    <w:rsid w:val="00DC1B17"/>
    <w:rsid w:val="00DC1D2B"/>
    <w:rsid w:val="00DC1D76"/>
    <w:rsid w:val="00DC2156"/>
    <w:rsid w:val="00DC26C9"/>
    <w:rsid w:val="00DC2E1F"/>
    <w:rsid w:val="00DC2F89"/>
    <w:rsid w:val="00DC3783"/>
    <w:rsid w:val="00DC42F6"/>
    <w:rsid w:val="00DC4D3A"/>
    <w:rsid w:val="00DC5575"/>
    <w:rsid w:val="00DC5890"/>
    <w:rsid w:val="00DC5D9B"/>
    <w:rsid w:val="00DC6AC5"/>
    <w:rsid w:val="00DC6B43"/>
    <w:rsid w:val="00DC6B72"/>
    <w:rsid w:val="00DC7282"/>
    <w:rsid w:val="00DC7580"/>
    <w:rsid w:val="00DD02BB"/>
    <w:rsid w:val="00DD076E"/>
    <w:rsid w:val="00DD07FF"/>
    <w:rsid w:val="00DD0B04"/>
    <w:rsid w:val="00DD0FD3"/>
    <w:rsid w:val="00DD10E0"/>
    <w:rsid w:val="00DD1205"/>
    <w:rsid w:val="00DD15F2"/>
    <w:rsid w:val="00DD1C1F"/>
    <w:rsid w:val="00DD1E35"/>
    <w:rsid w:val="00DD2FA6"/>
    <w:rsid w:val="00DD341C"/>
    <w:rsid w:val="00DD34C7"/>
    <w:rsid w:val="00DD34DE"/>
    <w:rsid w:val="00DD38BC"/>
    <w:rsid w:val="00DD39CC"/>
    <w:rsid w:val="00DD3ED8"/>
    <w:rsid w:val="00DD4724"/>
    <w:rsid w:val="00DD4A40"/>
    <w:rsid w:val="00DD5132"/>
    <w:rsid w:val="00DD5B04"/>
    <w:rsid w:val="00DD6D59"/>
    <w:rsid w:val="00DD6FEF"/>
    <w:rsid w:val="00DD7B54"/>
    <w:rsid w:val="00DE0926"/>
    <w:rsid w:val="00DE1F3C"/>
    <w:rsid w:val="00DE2360"/>
    <w:rsid w:val="00DE2BCE"/>
    <w:rsid w:val="00DE3302"/>
    <w:rsid w:val="00DE408A"/>
    <w:rsid w:val="00DE4D74"/>
    <w:rsid w:val="00DE5AF6"/>
    <w:rsid w:val="00DE6EAC"/>
    <w:rsid w:val="00DE6F6E"/>
    <w:rsid w:val="00DE7552"/>
    <w:rsid w:val="00DE7F2A"/>
    <w:rsid w:val="00DF08E3"/>
    <w:rsid w:val="00DF0A67"/>
    <w:rsid w:val="00DF142F"/>
    <w:rsid w:val="00DF1F70"/>
    <w:rsid w:val="00DF1F7C"/>
    <w:rsid w:val="00DF2BA4"/>
    <w:rsid w:val="00DF34DF"/>
    <w:rsid w:val="00DF495B"/>
    <w:rsid w:val="00DF5531"/>
    <w:rsid w:val="00DF59A1"/>
    <w:rsid w:val="00DF5A48"/>
    <w:rsid w:val="00DF5CD6"/>
    <w:rsid w:val="00DF6D6A"/>
    <w:rsid w:val="00DF6FD8"/>
    <w:rsid w:val="00DF7CCD"/>
    <w:rsid w:val="00E001AA"/>
    <w:rsid w:val="00E00856"/>
    <w:rsid w:val="00E009B8"/>
    <w:rsid w:val="00E00AE8"/>
    <w:rsid w:val="00E01322"/>
    <w:rsid w:val="00E020B4"/>
    <w:rsid w:val="00E02438"/>
    <w:rsid w:val="00E03040"/>
    <w:rsid w:val="00E03264"/>
    <w:rsid w:val="00E04BC0"/>
    <w:rsid w:val="00E04C52"/>
    <w:rsid w:val="00E04DF7"/>
    <w:rsid w:val="00E05B7C"/>
    <w:rsid w:val="00E06029"/>
    <w:rsid w:val="00E06247"/>
    <w:rsid w:val="00E0624A"/>
    <w:rsid w:val="00E066FD"/>
    <w:rsid w:val="00E07961"/>
    <w:rsid w:val="00E07CEE"/>
    <w:rsid w:val="00E10021"/>
    <w:rsid w:val="00E1038A"/>
    <w:rsid w:val="00E1146E"/>
    <w:rsid w:val="00E11685"/>
    <w:rsid w:val="00E118DE"/>
    <w:rsid w:val="00E11BBA"/>
    <w:rsid w:val="00E126D7"/>
    <w:rsid w:val="00E1281A"/>
    <w:rsid w:val="00E12823"/>
    <w:rsid w:val="00E12D7C"/>
    <w:rsid w:val="00E13721"/>
    <w:rsid w:val="00E13D56"/>
    <w:rsid w:val="00E143D1"/>
    <w:rsid w:val="00E14AF9"/>
    <w:rsid w:val="00E14D3E"/>
    <w:rsid w:val="00E15C50"/>
    <w:rsid w:val="00E162FF"/>
    <w:rsid w:val="00E16375"/>
    <w:rsid w:val="00E16A1A"/>
    <w:rsid w:val="00E17863"/>
    <w:rsid w:val="00E17F0D"/>
    <w:rsid w:val="00E20115"/>
    <w:rsid w:val="00E208C4"/>
    <w:rsid w:val="00E21EF1"/>
    <w:rsid w:val="00E223F5"/>
    <w:rsid w:val="00E225BF"/>
    <w:rsid w:val="00E2260F"/>
    <w:rsid w:val="00E22D1A"/>
    <w:rsid w:val="00E23990"/>
    <w:rsid w:val="00E23A36"/>
    <w:rsid w:val="00E23A83"/>
    <w:rsid w:val="00E23E1E"/>
    <w:rsid w:val="00E2402E"/>
    <w:rsid w:val="00E24A57"/>
    <w:rsid w:val="00E24C46"/>
    <w:rsid w:val="00E25B97"/>
    <w:rsid w:val="00E25C31"/>
    <w:rsid w:val="00E25C4B"/>
    <w:rsid w:val="00E25E5F"/>
    <w:rsid w:val="00E26D04"/>
    <w:rsid w:val="00E26D45"/>
    <w:rsid w:val="00E26F37"/>
    <w:rsid w:val="00E2735E"/>
    <w:rsid w:val="00E30984"/>
    <w:rsid w:val="00E30ADC"/>
    <w:rsid w:val="00E30B69"/>
    <w:rsid w:val="00E314D1"/>
    <w:rsid w:val="00E31CE9"/>
    <w:rsid w:val="00E31E3C"/>
    <w:rsid w:val="00E31EA3"/>
    <w:rsid w:val="00E3208E"/>
    <w:rsid w:val="00E32736"/>
    <w:rsid w:val="00E327A0"/>
    <w:rsid w:val="00E32A39"/>
    <w:rsid w:val="00E32FC9"/>
    <w:rsid w:val="00E330B1"/>
    <w:rsid w:val="00E340CB"/>
    <w:rsid w:val="00E34213"/>
    <w:rsid w:val="00E346FF"/>
    <w:rsid w:val="00E35FDD"/>
    <w:rsid w:val="00E367A6"/>
    <w:rsid w:val="00E36864"/>
    <w:rsid w:val="00E36DDD"/>
    <w:rsid w:val="00E4100C"/>
    <w:rsid w:val="00E426C3"/>
    <w:rsid w:val="00E4297A"/>
    <w:rsid w:val="00E432A9"/>
    <w:rsid w:val="00E43771"/>
    <w:rsid w:val="00E43776"/>
    <w:rsid w:val="00E4386E"/>
    <w:rsid w:val="00E43F73"/>
    <w:rsid w:val="00E4447A"/>
    <w:rsid w:val="00E44B37"/>
    <w:rsid w:val="00E45ACA"/>
    <w:rsid w:val="00E45DDC"/>
    <w:rsid w:val="00E46192"/>
    <w:rsid w:val="00E463CE"/>
    <w:rsid w:val="00E50B46"/>
    <w:rsid w:val="00E51233"/>
    <w:rsid w:val="00E51A14"/>
    <w:rsid w:val="00E51E8D"/>
    <w:rsid w:val="00E523DB"/>
    <w:rsid w:val="00E523EE"/>
    <w:rsid w:val="00E5294E"/>
    <w:rsid w:val="00E530EC"/>
    <w:rsid w:val="00E53112"/>
    <w:rsid w:val="00E55264"/>
    <w:rsid w:val="00E556A2"/>
    <w:rsid w:val="00E5644D"/>
    <w:rsid w:val="00E565D3"/>
    <w:rsid w:val="00E56AFC"/>
    <w:rsid w:val="00E57CFC"/>
    <w:rsid w:val="00E601F7"/>
    <w:rsid w:val="00E6027D"/>
    <w:rsid w:val="00E604E3"/>
    <w:rsid w:val="00E61696"/>
    <w:rsid w:val="00E616D7"/>
    <w:rsid w:val="00E61B34"/>
    <w:rsid w:val="00E61BD2"/>
    <w:rsid w:val="00E61E91"/>
    <w:rsid w:val="00E620FE"/>
    <w:rsid w:val="00E62F88"/>
    <w:rsid w:val="00E630DB"/>
    <w:rsid w:val="00E6348D"/>
    <w:rsid w:val="00E6366F"/>
    <w:rsid w:val="00E6383C"/>
    <w:rsid w:val="00E63D5B"/>
    <w:rsid w:val="00E63F71"/>
    <w:rsid w:val="00E646E0"/>
    <w:rsid w:val="00E657E0"/>
    <w:rsid w:val="00E65D8C"/>
    <w:rsid w:val="00E661F8"/>
    <w:rsid w:val="00E66CC6"/>
    <w:rsid w:val="00E7010D"/>
    <w:rsid w:val="00E7020A"/>
    <w:rsid w:val="00E7023E"/>
    <w:rsid w:val="00E70479"/>
    <w:rsid w:val="00E709C1"/>
    <w:rsid w:val="00E70AC3"/>
    <w:rsid w:val="00E71C4A"/>
    <w:rsid w:val="00E72268"/>
    <w:rsid w:val="00E7255A"/>
    <w:rsid w:val="00E72677"/>
    <w:rsid w:val="00E727B3"/>
    <w:rsid w:val="00E72A53"/>
    <w:rsid w:val="00E738AD"/>
    <w:rsid w:val="00E73AB3"/>
    <w:rsid w:val="00E746AF"/>
    <w:rsid w:val="00E746B9"/>
    <w:rsid w:val="00E749FA"/>
    <w:rsid w:val="00E74EC0"/>
    <w:rsid w:val="00E75269"/>
    <w:rsid w:val="00E7578A"/>
    <w:rsid w:val="00E7605F"/>
    <w:rsid w:val="00E7639D"/>
    <w:rsid w:val="00E7657B"/>
    <w:rsid w:val="00E76729"/>
    <w:rsid w:val="00E7732A"/>
    <w:rsid w:val="00E80381"/>
    <w:rsid w:val="00E8042A"/>
    <w:rsid w:val="00E80863"/>
    <w:rsid w:val="00E80D45"/>
    <w:rsid w:val="00E8132A"/>
    <w:rsid w:val="00E81716"/>
    <w:rsid w:val="00E82BBF"/>
    <w:rsid w:val="00E8326E"/>
    <w:rsid w:val="00E83842"/>
    <w:rsid w:val="00E8387C"/>
    <w:rsid w:val="00E83EA9"/>
    <w:rsid w:val="00E8471F"/>
    <w:rsid w:val="00E84973"/>
    <w:rsid w:val="00E84AB7"/>
    <w:rsid w:val="00E84EDB"/>
    <w:rsid w:val="00E862C8"/>
    <w:rsid w:val="00E86B88"/>
    <w:rsid w:val="00E86F14"/>
    <w:rsid w:val="00E874B2"/>
    <w:rsid w:val="00E8761C"/>
    <w:rsid w:val="00E87951"/>
    <w:rsid w:val="00E903D1"/>
    <w:rsid w:val="00E9057D"/>
    <w:rsid w:val="00E90885"/>
    <w:rsid w:val="00E90938"/>
    <w:rsid w:val="00E9098D"/>
    <w:rsid w:val="00E90AF1"/>
    <w:rsid w:val="00E910DD"/>
    <w:rsid w:val="00E91D48"/>
    <w:rsid w:val="00E92054"/>
    <w:rsid w:val="00E9209A"/>
    <w:rsid w:val="00E92129"/>
    <w:rsid w:val="00E92F06"/>
    <w:rsid w:val="00E92FDF"/>
    <w:rsid w:val="00E9303E"/>
    <w:rsid w:val="00E93629"/>
    <w:rsid w:val="00E9377A"/>
    <w:rsid w:val="00E95706"/>
    <w:rsid w:val="00E957DB"/>
    <w:rsid w:val="00E96219"/>
    <w:rsid w:val="00E9630E"/>
    <w:rsid w:val="00E971C2"/>
    <w:rsid w:val="00E97455"/>
    <w:rsid w:val="00E97C51"/>
    <w:rsid w:val="00E97D35"/>
    <w:rsid w:val="00E97E1E"/>
    <w:rsid w:val="00EA01CE"/>
    <w:rsid w:val="00EA1913"/>
    <w:rsid w:val="00EA19F8"/>
    <w:rsid w:val="00EA1B5C"/>
    <w:rsid w:val="00EA1DF7"/>
    <w:rsid w:val="00EA28A8"/>
    <w:rsid w:val="00EA3D0F"/>
    <w:rsid w:val="00EA3F32"/>
    <w:rsid w:val="00EA41B9"/>
    <w:rsid w:val="00EA427F"/>
    <w:rsid w:val="00EA46AB"/>
    <w:rsid w:val="00EA580A"/>
    <w:rsid w:val="00EA66C0"/>
    <w:rsid w:val="00EB0BBA"/>
    <w:rsid w:val="00EB10A8"/>
    <w:rsid w:val="00EB23CF"/>
    <w:rsid w:val="00EB383A"/>
    <w:rsid w:val="00EB420E"/>
    <w:rsid w:val="00EB44D5"/>
    <w:rsid w:val="00EB4739"/>
    <w:rsid w:val="00EB4D1A"/>
    <w:rsid w:val="00EB52C9"/>
    <w:rsid w:val="00EB532E"/>
    <w:rsid w:val="00EB5745"/>
    <w:rsid w:val="00EB578B"/>
    <w:rsid w:val="00EB64F6"/>
    <w:rsid w:val="00EB68B9"/>
    <w:rsid w:val="00EB699C"/>
    <w:rsid w:val="00EB7145"/>
    <w:rsid w:val="00EB7E1F"/>
    <w:rsid w:val="00EC0C83"/>
    <w:rsid w:val="00EC113C"/>
    <w:rsid w:val="00EC1265"/>
    <w:rsid w:val="00EC2137"/>
    <w:rsid w:val="00EC22C5"/>
    <w:rsid w:val="00EC274B"/>
    <w:rsid w:val="00EC28D5"/>
    <w:rsid w:val="00EC3151"/>
    <w:rsid w:val="00EC3213"/>
    <w:rsid w:val="00EC43EF"/>
    <w:rsid w:val="00EC50B5"/>
    <w:rsid w:val="00EC5339"/>
    <w:rsid w:val="00EC5FF4"/>
    <w:rsid w:val="00EC600E"/>
    <w:rsid w:val="00EC642F"/>
    <w:rsid w:val="00EC64B5"/>
    <w:rsid w:val="00EC691E"/>
    <w:rsid w:val="00EC725E"/>
    <w:rsid w:val="00ED12E2"/>
    <w:rsid w:val="00ED18C5"/>
    <w:rsid w:val="00ED1E8F"/>
    <w:rsid w:val="00ED27B2"/>
    <w:rsid w:val="00ED338A"/>
    <w:rsid w:val="00ED34E7"/>
    <w:rsid w:val="00ED3BCB"/>
    <w:rsid w:val="00ED3C7B"/>
    <w:rsid w:val="00ED4530"/>
    <w:rsid w:val="00ED533F"/>
    <w:rsid w:val="00ED53C8"/>
    <w:rsid w:val="00ED5636"/>
    <w:rsid w:val="00ED5D4E"/>
    <w:rsid w:val="00ED5E9A"/>
    <w:rsid w:val="00ED6494"/>
    <w:rsid w:val="00ED6627"/>
    <w:rsid w:val="00ED7187"/>
    <w:rsid w:val="00ED7F13"/>
    <w:rsid w:val="00EE00D6"/>
    <w:rsid w:val="00EE0FD0"/>
    <w:rsid w:val="00EE180B"/>
    <w:rsid w:val="00EE25B6"/>
    <w:rsid w:val="00EE2D65"/>
    <w:rsid w:val="00EE2E03"/>
    <w:rsid w:val="00EE2E30"/>
    <w:rsid w:val="00EE31D5"/>
    <w:rsid w:val="00EE3596"/>
    <w:rsid w:val="00EE42C6"/>
    <w:rsid w:val="00EE4F30"/>
    <w:rsid w:val="00EE5585"/>
    <w:rsid w:val="00EE5B03"/>
    <w:rsid w:val="00EE6151"/>
    <w:rsid w:val="00EE7120"/>
    <w:rsid w:val="00EE73AD"/>
    <w:rsid w:val="00EE7498"/>
    <w:rsid w:val="00EE7EEF"/>
    <w:rsid w:val="00EE7F7D"/>
    <w:rsid w:val="00EF00FB"/>
    <w:rsid w:val="00EF043F"/>
    <w:rsid w:val="00EF050B"/>
    <w:rsid w:val="00EF0EA5"/>
    <w:rsid w:val="00EF0FBA"/>
    <w:rsid w:val="00EF10FA"/>
    <w:rsid w:val="00EF11B1"/>
    <w:rsid w:val="00EF15EB"/>
    <w:rsid w:val="00EF1672"/>
    <w:rsid w:val="00EF1C28"/>
    <w:rsid w:val="00EF1F4F"/>
    <w:rsid w:val="00EF2209"/>
    <w:rsid w:val="00EF38FC"/>
    <w:rsid w:val="00EF4C2C"/>
    <w:rsid w:val="00EF572F"/>
    <w:rsid w:val="00EF5B46"/>
    <w:rsid w:val="00EF5D82"/>
    <w:rsid w:val="00EF5E70"/>
    <w:rsid w:val="00EF6016"/>
    <w:rsid w:val="00EF642A"/>
    <w:rsid w:val="00EF698E"/>
    <w:rsid w:val="00EF7B88"/>
    <w:rsid w:val="00EF7C21"/>
    <w:rsid w:val="00F00798"/>
    <w:rsid w:val="00F0094A"/>
    <w:rsid w:val="00F00990"/>
    <w:rsid w:val="00F010C6"/>
    <w:rsid w:val="00F01A93"/>
    <w:rsid w:val="00F01B62"/>
    <w:rsid w:val="00F02C71"/>
    <w:rsid w:val="00F03005"/>
    <w:rsid w:val="00F032E1"/>
    <w:rsid w:val="00F032E9"/>
    <w:rsid w:val="00F03522"/>
    <w:rsid w:val="00F04443"/>
    <w:rsid w:val="00F0467C"/>
    <w:rsid w:val="00F04878"/>
    <w:rsid w:val="00F04A7D"/>
    <w:rsid w:val="00F04B3C"/>
    <w:rsid w:val="00F04B3F"/>
    <w:rsid w:val="00F04FA4"/>
    <w:rsid w:val="00F05710"/>
    <w:rsid w:val="00F06631"/>
    <w:rsid w:val="00F06A35"/>
    <w:rsid w:val="00F06D73"/>
    <w:rsid w:val="00F10084"/>
    <w:rsid w:val="00F103F2"/>
    <w:rsid w:val="00F104CF"/>
    <w:rsid w:val="00F10728"/>
    <w:rsid w:val="00F10E9D"/>
    <w:rsid w:val="00F119B5"/>
    <w:rsid w:val="00F11E2A"/>
    <w:rsid w:val="00F1243A"/>
    <w:rsid w:val="00F12BD4"/>
    <w:rsid w:val="00F12C87"/>
    <w:rsid w:val="00F138DA"/>
    <w:rsid w:val="00F13991"/>
    <w:rsid w:val="00F13A59"/>
    <w:rsid w:val="00F13D8C"/>
    <w:rsid w:val="00F13DF0"/>
    <w:rsid w:val="00F140CE"/>
    <w:rsid w:val="00F1460E"/>
    <w:rsid w:val="00F14C61"/>
    <w:rsid w:val="00F1579E"/>
    <w:rsid w:val="00F15CB5"/>
    <w:rsid w:val="00F161E5"/>
    <w:rsid w:val="00F16274"/>
    <w:rsid w:val="00F1635F"/>
    <w:rsid w:val="00F16809"/>
    <w:rsid w:val="00F16B52"/>
    <w:rsid w:val="00F17239"/>
    <w:rsid w:val="00F1725B"/>
    <w:rsid w:val="00F17BEC"/>
    <w:rsid w:val="00F17F3A"/>
    <w:rsid w:val="00F20300"/>
    <w:rsid w:val="00F20D22"/>
    <w:rsid w:val="00F21C75"/>
    <w:rsid w:val="00F2229B"/>
    <w:rsid w:val="00F222BA"/>
    <w:rsid w:val="00F22708"/>
    <w:rsid w:val="00F22847"/>
    <w:rsid w:val="00F24031"/>
    <w:rsid w:val="00F24276"/>
    <w:rsid w:val="00F24804"/>
    <w:rsid w:val="00F24B27"/>
    <w:rsid w:val="00F26805"/>
    <w:rsid w:val="00F27288"/>
    <w:rsid w:val="00F27A33"/>
    <w:rsid w:val="00F30848"/>
    <w:rsid w:val="00F30B37"/>
    <w:rsid w:val="00F31184"/>
    <w:rsid w:val="00F315DC"/>
    <w:rsid w:val="00F3186C"/>
    <w:rsid w:val="00F31D9D"/>
    <w:rsid w:val="00F34360"/>
    <w:rsid w:val="00F34E9E"/>
    <w:rsid w:val="00F3590A"/>
    <w:rsid w:val="00F36BA9"/>
    <w:rsid w:val="00F36DEE"/>
    <w:rsid w:val="00F372C7"/>
    <w:rsid w:val="00F37F8B"/>
    <w:rsid w:val="00F40C24"/>
    <w:rsid w:val="00F40D6D"/>
    <w:rsid w:val="00F4137F"/>
    <w:rsid w:val="00F41DF0"/>
    <w:rsid w:val="00F447F1"/>
    <w:rsid w:val="00F45688"/>
    <w:rsid w:val="00F46150"/>
    <w:rsid w:val="00F466F3"/>
    <w:rsid w:val="00F46C96"/>
    <w:rsid w:val="00F47044"/>
    <w:rsid w:val="00F471D6"/>
    <w:rsid w:val="00F474D7"/>
    <w:rsid w:val="00F478B2"/>
    <w:rsid w:val="00F47EB4"/>
    <w:rsid w:val="00F502E8"/>
    <w:rsid w:val="00F50A5E"/>
    <w:rsid w:val="00F50DDA"/>
    <w:rsid w:val="00F51435"/>
    <w:rsid w:val="00F519A7"/>
    <w:rsid w:val="00F51F90"/>
    <w:rsid w:val="00F52ABA"/>
    <w:rsid w:val="00F52DAB"/>
    <w:rsid w:val="00F52EB0"/>
    <w:rsid w:val="00F52EFB"/>
    <w:rsid w:val="00F52F38"/>
    <w:rsid w:val="00F533CE"/>
    <w:rsid w:val="00F53D8B"/>
    <w:rsid w:val="00F53F31"/>
    <w:rsid w:val="00F542F4"/>
    <w:rsid w:val="00F546E1"/>
    <w:rsid w:val="00F552B7"/>
    <w:rsid w:val="00F56FCC"/>
    <w:rsid w:val="00F578BD"/>
    <w:rsid w:val="00F57DCF"/>
    <w:rsid w:val="00F603C8"/>
    <w:rsid w:val="00F610BE"/>
    <w:rsid w:val="00F6111C"/>
    <w:rsid w:val="00F6181C"/>
    <w:rsid w:val="00F61CF0"/>
    <w:rsid w:val="00F62765"/>
    <w:rsid w:val="00F62B20"/>
    <w:rsid w:val="00F641D9"/>
    <w:rsid w:val="00F64730"/>
    <w:rsid w:val="00F65CD3"/>
    <w:rsid w:val="00F65CEB"/>
    <w:rsid w:val="00F65DB4"/>
    <w:rsid w:val="00F65FB4"/>
    <w:rsid w:val="00F663B8"/>
    <w:rsid w:val="00F66497"/>
    <w:rsid w:val="00F668BA"/>
    <w:rsid w:val="00F67D7E"/>
    <w:rsid w:val="00F67E08"/>
    <w:rsid w:val="00F67F0C"/>
    <w:rsid w:val="00F721AA"/>
    <w:rsid w:val="00F72D3C"/>
    <w:rsid w:val="00F72E49"/>
    <w:rsid w:val="00F73B3A"/>
    <w:rsid w:val="00F74212"/>
    <w:rsid w:val="00F75136"/>
    <w:rsid w:val="00F752B8"/>
    <w:rsid w:val="00F754A4"/>
    <w:rsid w:val="00F75C2C"/>
    <w:rsid w:val="00F7699D"/>
    <w:rsid w:val="00F769CA"/>
    <w:rsid w:val="00F76ACB"/>
    <w:rsid w:val="00F76E3C"/>
    <w:rsid w:val="00F77104"/>
    <w:rsid w:val="00F77AAA"/>
    <w:rsid w:val="00F80B20"/>
    <w:rsid w:val="00F80C46"/>
    <w:rsid w:val="00F81145"/>
    <w:rsid w:val="00F812B3"/>
    <w:rsid w:val="00F81C27"/>
    <w:rsid w:val="00F83B7B"/>
    <w:rsid w:val="00F84024"/>
    <w:rsid w:val="00F843B0"/>
    <w:rsid w:val="00F843F4"/>
    <w:rsid w:val="00F84A72"/>
    <w:rsid w:val="00F84B9F"/>
    <w:rsid w:val="00F8565F"/>
    <w:rsid w:val="00F857FE"/>
    <w:rsid w:val="00F85FFD"/>
    <w:rsid w:val="00F86AB9"/>
    <w:rsid w:val="00F87331"/>
    <w:rsid w:val="00F8749A"/>
    <w:rsid w:val="00F8749E"/>
    <w:rsid w:val="00F902EA"/>
    <w:rsid w:val="00F90427"/>
    <w:rsid w:val="00F91428"/>
    <w:rsid w:val="00F9159D"/>
    <w:rsid w:val="00F91BD9"/>
    <w:rsid w:val="00F91E68"/>
    <w:rsid w:val="00F91FE2"/>
    <w:rsid w:val="00F9282B"/>
    <w:rsid w:val="00F929FA"/>
    <w:rsid w:val="00F931DD"/>
    <w:rsid w:val="00F93A10"/>
    <w:rsid w:val="00F94306"/>
    <w:rsid w:val="00F94423"/>
    <w:rsid w:val="00F94936"/>
    <w:rsid w:val="00F94CEE"/>
    <w:rsid w:val="00F954F5"/>
    <w:rsid w:val="00F95560"/>
    <w:rsid w:val="00F955C4"/>
    <w:rsid w:val="00F973D0"/>
    <w:rsid w:val="00F974A1"/>
    <w:rsid w:val="00F97C21"/>
    <w:rsid w:val="00F97FAB"/>
    <w:rsid w:val="00FA0167"/>
    <w:rsid w:val="00FA0BBD"/>
    <w:rsid w:val="00FA0BEC"/>
    <w:rsid w:val="00FA1745"/>
    <w:rsid w:val="00FA178B"/>
    <w:rsid w:val="00FA2DAC"/>
    <w:rsid w:val="00FA2E35"/>
    <w:rsid w:val="00FA2EFB"/>
    <w:rsid w:val="00FA2F92"/>
    <w:rsid w:val="00FA3EA9"/>
    <w:rsid w:val="00FA4104"/>
    <w:rsid w:val="00FA4747"/>
    <w:rsid w:val="00FA5117"/>
    <w:rsid w:val="00FA55A4"/>
    <w:rsid w:val="00FA5C68"/>
    <w:rsid w:val="00FA6173"/>
    <w:rsid w:val="00FA682F"/>
    <w:rsid w:val="00FA68C6"/>
    <w:rsid w:val="00FA6F6F"/>
    <w:rsid w:val="00FA73BE"/>
    <w:rsid w:val="00FA7A6E"/>
    <w:rsid w:val="00FB087A"/>
    <w:rsid w:val="00FB0987"/>
    <w:rsid w:val="00FB1836"/>
    <w:rsid w:val="00FB206C"/>
    <w:rsid w:val="00FB261D"/>
    <w:rsid w:val="00FB2703"/>
    <w:rsid w:val="00FB2BB2"/>
    <w:rsid w:val="00FB2C86"/>
    <w:rsid w:val="00FB2D45"/>
    <w:rsid w:val="00FB3037"/>
    <w:rsid w:val="00FB39AF"/>
    <w:rsid w:val="00FB39B7"/>
    <w:rsid w:val="00FB5B22"/>
    <w:rsid w:val="00FB64D7"/>
    <w:rsid w:val="00FB66AF"/>
    <w:rsid w:val="00FB6705"/>
    <w:rsid w:val="00FB688C"/>
    <w:rsid w:val="00FB695D"/>
    <w:rsid w:val="00FB6E4A"/>
    <w:rsid w:val="00FB703E"/>
    <w:rsid w:val="00FB75BA"/>
    <w:rsid w:val="00FB7A04"/>
    <w:rsid w:val="00FB7F91"/>
    <w:rsid w:val="00FC12A6"/>
    <w:rsid w:val="00FC1756"/>
    <w:rsid w:val="00FC2455"/>
    <w:rsid w:val="00FC28EE"/>
    <w:rsid w:val="00FC2B72"/>
    <w:rsid w:val="00FC2DD9"/>
    <w:rsid w:val="00FC39A1"/>
    <w:rsid w:val="00FC3B0C"/>
    <w:rsid w:val="00FC53D0"/>
    <w:rsid w:val="00FC6179"/>
    <w:rsid w:val="00FC63FD"/>
    <w:rsid w:val="00FC6AD2"/>
    <w:rsid w:val="00FC6C56"/>
    <w:rsid w:val="00FC705C"/>
    <w:rsid w:val="00FC70BE"/>
    <w:rsid w:val="00FC79FF"/>
    <w:rsid w:val="00FD02CF"/>
    <w:rsid w:val="00FD05D7"/>
    <w:rsid w:val="00FD0A9C"/>
    <w:rsid w:val="00FD0BBF"/>
    <w:rsid w:val="00FD1718"/>
    <w:rsid w:val="00FD23F1"/>
    <w:rsid w:val="00FD2574"/>
    <w:rsid w:val="00FD28A3"/>
    <w:rsid w:val="00FD495F"/>
    <w:rsid w:val="00FD4ED4"/>
    <w:rsid w:val="00FD4F40"/>
    <w:rsid w:val="00FD5586"/>
    <w:rsid w:val="00FD64DD"/>
    <w:rsid w:val="00FD692E"/>
    <w:rsid w:val="00FD6CD0"/>
    <w:rsid w:val="00FD6F7F"/>
    <w:rsid w:val="00FE09BB"/>
    <w:rsid w:val="00FE1040"/>
    <w:rsid w:val="00FE13DC"/>
    <w:rsid w:val="00FE25E2"/>
    <w:rsid w:val="00FE261E"/>
    <w:rsid w:val="00FE2705"/>
    <w:rsid w:val="00FE3E55"/>
    <w:rsid w:val="00FE427C"/>
    <w:rsid w:val="00FE4675"/>
    <w:rsid w:val="00FE4A18"/>
    <w:rsid w:val="00FE4CAA"/>
    <w:rsid w:val="00FE4CD4"/>
    <w:rsid w:val="00FE572C"/>
    <w:rsid w:val="00FE5A38"/>
    <w:rsid w:val="00FE5F6E"/>
    <w:rsid w:val="00FE75E6"/>
    <w:rsid w:val="00FF004A"/>
    <w:rsid w:val="00FF00DF"/>
    <w:rsid w:val="00FF01BC"/>
    <w:rsid w:val="00FF02E1"/>
    <w:rsid w:val="00FF0793"/>
    <w:rsid w:val="00FF0B4B"/>
    <w:rsid w:val="00FF0DB0"/>
    <w:rsid w:val="00FF1698"/>
    <w:rsid w:val="00FF195B"/>
    <w:rsid w:val="00FF1DF8"/>
    <w:rsid w:val="00FF209D"/>
    <w:rsid w:val="00FF314F"/>
    <w:rsid w:val="00FF38E2"/>
    <w:rsid w:val="00FF39A9"/>
    <w:rsid w:val="00FF3AC0"/>
    <w:rsid w:val="00FF3D56"/>
    <w:rsid w:val="00FF4087"/>
    <w:rsid w:val="00FF46BD"/>
    <w:rsid w:val="00FF4BB1"/>
    <w:rsid w:val="00FF4C50"/>
    <w:rsid w:val="00FF4F3A"/>
    <w:rsid w:val="00FF4F7A"/>
    <w:rsid w:val="00FF5BCE"/>
    <w:rsid w:val="00FF659E"/>
    <w:rsid w:val="00FF6BDC"/>
    <w:rsid w:val="00FF76B0"/>
    <w:rsid w:val="00FF7D50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C7AC3A-A12A-4A40-A91F-26AF1A6D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0F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560F4"/>
    <w:pPr>
      <w:keepNext/>
      <w:numPr>
        <w:numId w:val="1"/>
      </w:numPr>
      <w:ind w:left="851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B560F4"/>
    <w:pPr>
      <w:keepNext/>
      <w:numPr>
        <w:ilvl w:val="1"/>
        <w:numId w:val="1"/>
      </w:numPr>
      <w:spacing w:line="360" w:lineRule="auto"/>
      <w:ind w:firstLine="708"/>
      <w:jc w:val="center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"/>
    <w:next w:val="a"/>
    <w:qFormat/>
    <w:rsid w:val="00B560F4"/>
    <w:pPr>
      <w:keepNext/>
      <w:numPr>
        <w:ilvl w:val="2"/>
        <w:numId w:val="1"/>
      </w:numPr>
      <w:spacing w:line="360" w:lineRule="auto"/>
      <w:ind w:firstLine="709"/>
      <w:jc w:val="both"/>
      <w:outlineLvl w:val="2"/>
    </w:pPr>
    <w:rPr>
      <w:b/>
      <w:bCs/>
      <w:iCs/>
      <w:sz w:val="28"/>
      <w:szCs w:val="28"/>
    </w:rPr>
  </w:style>
  <w:style w:type="paragraph" w:styleId="4">
    <w:name w:val="heading 4"/>
    <w:basedOn w:val="a"/>
    <w:next w:val="a"/>
    <w:qFormat/>
    <w:rsid w:val="00B560F4"/>
    <w:pPr>
      <w:keepNext/>
      <w:numPr>
        <w:ilvl w:val="3"/>
        <w:numId w:val="1"/>
      </w:numPr>
      <w:spacing w:line="360" w:lineRule="auto"/>
      <w:outlineLvl w:val="3"/>
    </w:pPr>
    <w:rPr>
      <w:b/>
      <w:i/>
      <w:sz w:val="28"/>
      <w:szCs w:val="28"/>
    </w:rPr>
  </w:style>
  <w:style w:type="paragraph" w:styleId="5">
    <w:name w:val="heading 5"/>
    <w:basedOn w:val="a"/>
    <w:next w:val="a"/>
    <w:qFormat/>
    <w:rsid w:val="00B560F4"/>
    <w:pPr>
      <w:keepNext/>
      <w:numPr>
        <w:ilvl w:val="4"/>
        <w:numId w:val="1"/>
      </w:numPr>
      <w:ind w:firstLine="851"/>
      <w:jc w:val="both"/>
      <w:outlineLvl w:val="4"/>
    </w:pPr>
    <w:rPr>
      <w:bCs/>
      <w:sz w:val="28"/>
    </w:rPr>
  </w:style>
  <w:style w:type="paragraph" w:styleId="6">
    <w:name w:val="heading 6"/>
    <w:basedOn w:val="a"/>
    <w:next w:val="a"/>
    <w:qFormat/>
    <w:rsid w:val="00B560F4"/>
    <w:pPr>
      <w:keepNext/>
      <w:numPr>
        <w:ilvl w:val="5"/>
        <w:numId w:val="1"/>
      </w:numPr>
      <w:spacing w:line="360" w:lineRule="auto"/>
      <w:ind w:firstLine="708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B560F4"/>
    <w:pPr>
      <w:keepNext/>
      <w:numPr>
        <w:ilvl w:val="6"/>
        <w:numId w:val="1"/>
      </w:numPr>
      <w:ind w:firstLine="851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560F4"/>
    <w:pPr>
      <w:keepNext/>
      <w:numPr>
        <w:ilvl w:val="7"/>
        <w:numId w:val="1"/>
      </w:numPr>
      <w:ind w:firstLine="709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560F4"/>
    <w:rPr>
      <w:rFonts w:ascii="Symbol" w:hAnsi="Symbol"/>
    </w:rPr>
  </w:style>
  <w:style w:type="character" w:customStyle="1" w:styleId="WW8Num1z1">
    <w:name w:val="WW8Num1z1"/>
    <w:rsid w:val="00B560F4"/>
    <w:rPr>
      <w:rFonts w:ascii="Courier New" w:hAnsi="Courier New" w:cs="Courier New"/>
    </w:rPr>
  </w:style>
  <w:style w:type="character" w:customStyle="1" w:styleId="WW8Num1z2">
    <w:name w:val="WW8Num1z2"/>
    <w:rsid w:val="00B560F4"/>
    <w:rPr>
      <w:rFonts w:ascii="Wingdings" w:hAnsi="Wingdings"/>
    </w:rPr>
  </w:style>
  <w:style w:type="character" w:customStyle="1" w:styleId="WW8Num2z0">
    <w:name w:val="WW8Num2z0"/>
    <w:rsid w:val="00B560F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560F4"/>
    <w:rPr>
      <w:rFonts w:ascii="Courier New" w:hAnsi="Courier New"/>
    </w:rPr>
  </w:style>
  <w:style w:type="character" w:customStyle="1" w:styleId="WW8Num2z2">
    <w:name w:val="WW8Num2z2"/>
    <w:rsid w:val="00B560F4"/>
    <w:rPr>
      <w:rFonts w:ascii="Wingdings" w:hAnsi="Wingdings"/>
    </w:rPr>
  </w:style>
  <w:style w:type="character" w:customStyle="1" w:styleId="WW8Num2z3">
    <w:name w:val="WW8Num2z3"/>
    <w:rsid w:val="00B560F4"/>
    <w:rPr>
      <w:rFonts w:ascii="Symbol" w:hAnsi="Symbol"/>
    </w:rPr>
  </w:style>
  <w:style w:type="character" w:customStyle="1" w:styleId="WW8Num3z0">
    <w:name w:val="WW8Num3z0"/>
    <w:rsid w:val="00B560F4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B560F4"/>
    <w:rPr>
      <w:rFonts w:ascii="Courier New" w:hAnsi="Courier New"/>
    </w:rPr>
  </w:style>
  <w:style w:type="character" w:customStyle="1" w:styleId="WW8Num3z2">
    <w:name w:val="WW8Num3z2"/>
    <w:rsid w:val="00B560F4"/>
    <w:rPr>
      <w:rFonts w:ascii="Wingdings" w:hAnsi="Wingdings"/>
    </w:rPr>
  </w:style>
  <w:style w:type="character" w:customStyle="1" w:styleId="WW8Num3z3">
    <w:name w:val="WW8Num3z3"/>
    <w:rsid w:val="00B560F4"/>
    <w:rPr>
      <w:rFonts w:ascii="Symbol" w:hAnsi="Symbol"/>
    </w:rPr>
  </w:style>
  <w:style w:type="character" w:customStyle="1" w:styleId="WW8Num6z0">
    <w:name w:val="WW8Num6z0"/>
    <w:rsid w:val="00B560F4"/>
    <w:rPr>
      <w:sz w:val="24"/>
    </w:rPr>
  </w:style>
  <w:style w:type="character" w:customStyle="1" w:styleId="WW8Num7z0">
    <w:name w:val="WW8Num7z0"/>
    <w:rsid w:val="00B560F4"/>
    <w:rPr>
      <w:rFonts w:ascii="Symbol" w:hAnsi="Symbol"/>
    </w:rPr>
  </w:style>
  <w:style w:type="character" w:customStyle="1" w:styleId="WW8Num7z1">
    <w:name w:val="WW8Num7z1"/>
    <w:rsid w:val="00B560F4"/>
    <w:rPr>
      <w:rFonts w:ascii="Courier New" w:hAnsi="Courier New" w:cs="Courier New"/>
    </w:rPr>
  </w:style>
  <w:style w:type="character" w:customStyle="1" w:styleId="WW8Num7z2">
    <w:name w:val="WW8Num7z2"/>
    <w:rsid w:val="00B560F4"/>
    <w:rPr>
      <w:rFonts w:ascii="Wingdings" w:hAnsi="Wingdings"/>
    </w:rPr>
  </w:style>
  <w:style w:type="character" w:customStyle="1" w:styleId="WW8Num10z0">
    <w:name w:val="WW8Num10z0"/>
    <w:rsid w:val="00B560F4"/>
    <w:rPr>
      <w:rFonts w:ascii="Symbol" w:hAnsi="Symbol"/>
    </w:rPr>
  </w:style>
  <w:style w:type="character" w:customStyle="1" w:styleId="WW8Num10z1">
    <w:name w:val="WW8Num10z1"/>
    <w:rsid w:val="00B560F4"/>
    <w:rPr>
      <w:rFonts w:ascii="Courier New" w:hAnsi="Courier New" w:cs="Courier New"/>
    </w:rPr>
  </w:style>
  <w:style w:type="character" w:customStyle="1" w:styleId="WW8Num10z2">
    <w:name w:val="WW8Num10z2"/>
    <w:rsid w:val="00B560F4"/>
    <w:rPr>
      <w:rFonts w:ascii="Wingdings" w:hAnsi="Wingdings"/>
    </w:rPr>
  </w:style>
  <w:style w:type="character" w:customStyle="1" w:styleId="WW8Num11z0">
    <w:name w:val="WW8Num11z0"/>
    <w:rsid w:val="00B560F4"/>
    <w:rPr>
      <w:rFonts w:ascii="Symbol" w:hAnsi="Symbol"/>
    </w:rPr>
  </w:style>
  <w:style w:type="character" w:customStyle="1" w:styleId="WW8Num11z1">
    <w:name w:val="WW8Num11z1"/>
    <w:rsid w:val="00B560F4"/>
    <w:rPr>
      <w:rFonts w:ascii="Courier New" w:hAnsi="Courier New"/>
    </w:rPr>
  </w:style>
  <w:style w:type="character" w:customStyle="1" w:styleId="WW8Num11z2">
    <w:name w:val="WW8Num11z2"/>
    <w:rsid w:val="00B560F4"/>
    <w:rPr>
      <w:rFonts w:ascii="Wingdings" w:hAnsi="Wingdings"/>
    </w:rPr>
  </w:style>
  <w:style w:type="character" w:customStyle="1" w:styleId="WW8Num14z0">
    <w:name w:val="WW8Num14z0"/>
    <w:rsid w:val="00B560F4"/>
    <w:rPr>
      <w:sz w:val="24"/>
    </w:rPr>
  </w:style>
  <w:style w:type="character" w:customStyle="1" w:styleId="WW8Num15z0">
    <w:name w:val="WW8Num15z0"/>
    <w:rsid w:val="00B560F4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B560F4"/>
    <w:rPr>
      <w:rFonts w:ascii="Courier New" w:hAnsi="Courier New"/>
    </w:rPr>
  </w:style>
  <w:style w:type="character" w:customStyle="1" w:styleId="WW8Num15z2">
    <w:name w:val="WW8Num15z2"/>
    <w:rsid w:val="00B560F4"/>
    <w:rPr>
      <w:rFonts w:ascii="Wingdings" w:hAnsi="Wingdings"/>
    </w:rPr>
  </w:style>
  <w:style w:type="character" w:customStyle="1" w:styleId="WW8Num15z3">
    <w:name w:val="WW8Num15z3"/>
    <w:rsid w:val="00B560F4"/>
    <w:rPr>
      <w:rFonts w:ascii="Symbol" w:hAnsi="Symbol"/>
    </w:rPr>
  </w:style>
  <w:style w:type="character" w:customStyle="1" w:styleId="WW8Num17z0">
    <w:name w:val="WW8Num17z0"/>
    <w:rsid w:val="00B560F4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B560F4"/>
    <w:rPr>
      <w:rFonts w:ascii="Courier New" w:hAnsi="Courier New"/>
    </w:rPr>
  </w:style>
  <w:style w:type="character" w:customStyle="1" w:styleId="WW8Num17z2">
    <w:name w:val="WW8Num17z2"/>
    <w:rsid w:val="00B560F4"/>
    <w:rPr>
      <w:rFonts w:ascii="Wingdings" w:hAnsi="Wingdings"/>
    </w:rPr>
  </w:style>
  <w:style w:type="character" w:customStyle="1" w:styleId="WW8Num17z3">
    <w:name w:val="WW8Num17z3"/>
    <w:rsid w:val="00B560F4"/>
    <w:rPr>
      <w:rFonts w:ascii="Symbol" w:hAnsi="Symbol"/>
    </w:rPr>
  </w:style>
  <w:style w:type="character" w:customStyle="1" w:styleId="WW8Num21z0">
    <w:name w:val="WW8Num21z0"/>
    <w:rsid w:val="00B560F4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B560F4"/>
    <w:rPr>
      <w:rFonts w:ascii="Courier New" w:hAnsi="Courier New"/>
    </w:rPr>
  </w:style>
  <w:style w:type="character" w:customStyle="1" w:styleId="WW8Num21z2">
    <w:name w:val="WW8Num21z2"/>
    <w:rsid w:val="00B560F4"/>
    <w:rPr>
      <w:rFonts w:ascii="Wingdings" w:hAnsi="Wingdings"/>
    </w:rPr>
  </w:style>
  <w:style w:type="character" w:customStyle="1" w:styleId="WW8Num21z3">
    <w:name w:val="WW8Num21z3"/>
    <w:rsid w:val="00B560F4"/>
    <w:rPr>
      <w:rFonts w:ascii="Symbol" w:hAnsi="Symbol"/>
    </w:rPr>
  </w:style>
  <w:style w:type="character" w:customStyle="1" w:styleId="WW8Num22z0">
    <w:name w:val="WW8Num22z0"/>
    <w:rsid w:val="00B560F4"/>
    <w:rPr>
      <w:rFonts w:ascii="Symbol" w:hAnsi="Symbol"/>
    </w:rPr>
  </w:style>
  <w:style w:type="character" w:customStyle="1" w:styleId="WW8Num22z1">
    <w:name w:val="WW8Num22z1"/>
    <w:rsid w:val="00B560F4"/>
    <w:rPr>
      <w:rFonts w:ascii="Courier New" w:hAnsi="Courier New" w:cs="Courier New"/>
    </w:rPr>
  </w:style>
  <w:style w:type="character" w:customStyle="1" w:styleId="WW8Num22z2">
    <w:name w:val="WW8Num22z2"/>
    <w:rsid w:val="00B560F4"/>
    <w:rPr>
      <w:rFonts w:ascii="Wingdings" w:hAnsi="Wingdings"/>
    </w:rPr>
  </w:style>
  <w:style w:type="character" w:customStyle="1" w:styleId="WW8Num23z0">
    <w:name w:val="WW8Num23z0"/>
    <w:rsid w:val="00B560F4"/>
    <w:rPr>
      <w:rFonts w:ascii="Symbol" w:hAnsi="Symbol"/>
    </w:rPr>
  </w:style>
  <w:style w:type="character" w:customStyle="1" w:styleId="WW8Num23z1">
    <w:name w:val="WW8Num23z1"/>
    <w:rsid w:val="00B560F4"/>
    <w:rPr>
      <w:rFonts w:ascii="Courier New" w:hAnsi="Courier New" w:cs="Courier New"/>
    </w:rPr>
  </w:style>
  <w:style w:type="character" w:customStyle="1" w:styleId="WW8Num23z2">
    <w:name w:val="WW8Num23z2"/>
    <w:rsid w:val="00B560F4"/>
    <w:rPr>
      <w:rFonts w:ascii="Wingdings" w:hAnsi="Wingdings"/>
    </w:rPr>
  </w:style>
  <w:style w:type="character" w:customStyle="1" w:styleId="WW8Num24z0">
    <w:name w:val="WW8Num24z0"/>
    <w:rsid w:val="00B560F4"/>
    <w:rPr>
      <w:rFonts w:ascii="Symbol" w:hAnsi="Symbol"/>
    </w:rPr>
  </w:style>
  <w:style w:type="character" w:customStyle="1" w:styleId="WW8Num24z1">
    <w:name w:val="WW8Num24z1"/>
    <w:rsid w:val="00B560F4"/>
    <w:rPr>
      <w:rFonts w:ascii="Courier New" w:hAnsi="Courier New" w:cs="Courier New"/>
    </w:rPr>
  </w:style>
  <w:style w:type="character" w:customStyle="1" w:styleId="WW8Num24z2">
    <w:name w:val="WW8Num24z2"/>
    <w:rsid w:val="00B560F4"/>
    <w:rPr>
      <w:rFonts w:ascii="Wingdings" w:hAnsi="Wingdings"/>
    </w:rPr>
  </w:style>
  <w:style w:type="character" w:customStyle="1" w:styleId="WW8Num27z1">
    <w:name w:val="WW8Num27z1"/>
    <w:rsid w:val="00B560F4"/>
    <w:rPr>
      <w:rFonts w:ascii="Times New Roman" w:eastAsia="Times New Roman" w:hAnsi="Times New Roman" w:cs="Times New Roman"/>
    </w:rPr>
  </w:style>
  <w:style w:type="character" w:customStyle="1" w:styleId="WW8Num29z0">
    <w:name w:val="WW8Num29z0"/>
    <w:rsid w:val="00B560F4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B560F4"/>
    <w:rPr>
      <w:rFonts w:ascii="Courier New" w:hAnsi="Courier New"/>
    </w:rPr>
  </w:style>
  <w:style w:type="character" w:customStyle="1" w:styleId="WW8Num29z2">
    <w:name w:val="WW8Num29z2"/>
    <w:rsid w:val="00B560F4"/>
    <w:rPr>
      <w:rFonts w:ascii="Wingdings" w:hAnsi="Wingdings"/>
    </w:rPr>
  </w:style>
  <w:style w:type="character" w:customStyle="1" w:styleId="WW8Num29z3">
    <w:name w:val="WW8Num29z3"/>
    <w:rsid w:val="00B560F4"/>
    <w:rPr>
      <w:rFonts w:ascii="Symbol" w:hAnsi="Symbol"/>
    </w:rPr>
  </w:style>
  <w:style w:type="character" w:customStyle="1" w:styleId="WW8Num31z0">
    <w:name w:val="WW8Num31z0"/>
    <w:rsid w:val="00B560F4"/>
    <w:rPr>
      <w:rFonts w:ascii="Times New Roman" w:eastAsia="Times New Roman" w:hAnsi="Times New Roman" w:cs="Times New Roman"/>
    </w:rPr>
  </w:style>
  <w:style w:type="character" w:customStyle="1" w:styleId="WW8Num31z1">
    <w:name w:val="WW8Num31z1"/>
    <w:rsid w:val="00B560F4"/>
    <w:rPr>
      <w:rFonts w:ascii="Courier New" w:hAnsi="Courier New"/>
    </w:rPr>
  </w:style>
  <w:style w:type="character" w:customStyle="1" w:styleId="WW8Num31z2">
    <w:name w:val="WW8Num31z2"/>
    <w:rsid w:val="00B560F4"/>
    <w:rPr>
      <w:rFonts w:ascii="Wingdings" w:hAnsi="Wingdings"/>
    </w:rPr>
  </w:style>
  <w:style w:type="character" w:customStyle="1" w:styleId="WW8Num31z3">
    <w:name w:val="WW8Num31z3"/>
    <w:rsid w:val="00B560F4"/>
    <w:rPr>
      <w:rFonts w:ascii="Symbol" w:hAnsi="Symbol"/>
    </w:rPr>
  </w:style>
  <w:style w:type="character" w:customStyle="1" w:styleId="WW8Num33z0">
    <w:name w:val="WW8Num33z0"/>
    <w:rsid w:val="00B560F4"/>
    <w:rPr>
      <w:sz w:val="24"/>
    </w:rPr>
  </w:style>
  <w:style w:type="character" w:customStyle="1" w:styleId="WW8Num33z2">
    <w:name w:val="WW8Num33z2"/>
    <w:rsid w:val="00B560F4"/>
    <w:rPr>
      <w:rFonts w:ascii="Times New Roman" w:eastAsia="Times New Roman" w:hAnsi="Times New Roman" w:cs="Times New Roman"/>
    </w:rPr>
  </w:style>
  <w:style w:type="character" w:customStyle="1" w:styleId="WW8Num34z0">
    <w:name w:val="WW8Num34z0"/>
    <w:rsid w:val="00B560F4"/>
    <w:rPr>
      <w:rFonts w:ascii="Times New Roman" w:eastAsia="Times New Roman" w:hAnsi="Times New Roman" w:cs="Times New Roman"/>
      <w:sz w:val="24"/>
    </w:rPr>
  </w:style>
  <w:style w:type="character" w:customStyle="1" w:styleId="WW8Num34z1">
    <w:name w:val="WW8Num34z1"/>
    <w:rsid w:val="00B560F4"/>
    <w:rPr>
      <w:rFonts w:ascii="Courier New" w:hAnsi="Courier New"/>
    </w:rPr>
  </w:style>
  <w:style w:type="character" w:customStyle="1" w:styleId="WW8Num34z2">
    <w:name w:val="WW8Num34z2"/>
    <w:rsid w:val="00B560F4"/>
    <w:rPr>
      <w:rFonts w:ascii="Wingdings" w:hAnsi="Wingdings"/>
    </w:rPr>
  </w:style>
  <w:style w:type="character" w:customStyle="1" w:styleId="WW8Num34z3">
    <w:name w:val="WW8Num34z3"/>
    <w:rsid w:val="00B560F4"/>
    <w:rPr>
      <w:rFonts w:ascii="Symbol" w:hAnsi="Symbol"/>
    </w:rPr>
  </w:style>
  <w:style w:type="character" w:customStyle="1" w:styleId="WW8Num36z0">
    <w:name w:val="WW8Num36z0"/>
    <w:rsid w:val="00B560F4"/>
    <w:rPr>
      <w:rFonts w:ascii="Times New Roman" w:eastAsia="Times New Roman" w:hAnsi="Times New Roman" w:cs="Times New Roman"/>
    </w:rPr>
  </w:style>
  <w:style w:type="character" w:customStyle="1" w:styleId="WW8Num36z1">
    <w:name w:val="WW8Num36z1"/>
    <w:rsid w:val="00B560F4"/>
    <w:rPr>
      <w:rFonts w:ascii="Courier New" w:hAnsi="Courier New" w:cs="Courier New"/>
    </w:rPr>
  </w:style>
  <w:style w:type="character" w:customStyle="1" w:styleId="WW8Num36z2">
    <w:name w:val="WW8Num36z2"/>
    <w:rsid w:val="00B560F4"/>
    <w:rPr>
      <w:rFonts w:ascii="Wingdings" w:hAnsi="Wingdings"/>
    </w:rPr>
  </w:style>
  <w:style w:type="character" w:customStyle="1" w:styleId="WW8Num36z3">
    <w:name w:val="WW8Num36z3"/>
    <w:rsid w:val="00B560F4"/>
    <w:rPr>
      <w:rFonts w:ascii="Symbol" w:hAnsi="Symbol"/>
    </w:rPr>
  </w:style>
  <w:style w:type="character" w:customStyle="1" w:styleId="WW8Num37z0">
    <w:name w:val="WW8Num37z0"/>
    <w:rsid w:val="00B560F4"/>
    <w:rPr>
      <w:rFonts w:ascii="Symbol" w:hAnsi="Symbol"/>
    </w:rPr>
  </w:style>
  <w:style w:type="character" w:customStyle="1" w:styleId="WW8Num38z0">
    <w:name w:val="WW8Num38z0"/>
    <w:rsid w:val="00B560F4"/>
    <w:rPr>
      <w:rFonts w:ascii="Symbol" w:hAnsi="Symbol"/>
    </w:rPr>
  </w:style>
  <w:style w:type="character" w:customStyle="1" w:styleId="WW8Num38z1">
    <w:name w:val="WW8Num38z1"/>
    <w:rsid w:val="00B560F4"/>
    <w:rPr>
      <w:rFonts w:ascii="Courier New" w:hAnsi="Courier New" w:cs="Courier New"/>
    </w:rPr>
  </w:style>
  <w:style w:type="character" w:customStyle="1" w:styleId="WW8Num38z2">
    <w:name w:val="WW8Num38z2"/>
    <w:rsid w:val="00B560F4"/>
    <w:rPr>
      <w:rFonts w:ascii="Wingdings" w:hAnsi="Wingdings"/>
    </w:rPr>
  </w:style>
  <w:style w:type="character" w:customStyle="1" w:styleId="WW8Num39z0">
    <w:name w:val="WW8Num39z0"/>
    <w:rsid w:val="00B560F4"/>
    <w:rPr>
      <w:i/>
    </w:rPr>
  </w:style>
  <w:style w:type="character" w:customStyle="1" w:styleId="WW8Num39z1">
    <w:name w:val="WW8Num39z1"/>
    <w:rsid w:val="00B560F4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B560F4"/>
    <w:rPr>
      <w:rFonts w:ascii="Symbol" w:hAnsi="Symbol"/>
    </w:rPr>
  </w:style>
  <w:style w:type="character" w:customStyle="1" w:styleId="WW8Num40z1">
    <w:name w:val="WW8Num40z1"/>
    <w:rsid w:val="00B560F4"/>
    <w:rPr>
      <w:rFonts w:ascii="Courier New" w:hAnsi="Courier New" w:cs="Courier New"/>
    </w:rPr>
  </w:style>
  <w:style w:type="character" w:customStyle="1" w:styleId="WW8Num40z2">
    <w:name w:val="WW8Num40z2"/>
    <w:rsid w:val="00B560F4"/>
    <w:rPr>
      <w:rFonts w:ascii="Wingdings" w:hAnsi="Wingdings"/>
    </w:rPr>
  </w:style>
  <w:style w:type="character" w:customStyle="1" w:styleId="WW8Num41z0">
    <w:name w:val="WW8Num41z0"/>
    <w:rsid w:val="00B560F4"/>
    <w:rPr>
      <w:rFonts w:ascii="Symbol" w:hAnsi="Symbol"/>
    </w:rPr>
  </w:style>
  <w:style w:type="character" w:customStyle="1" w:styleId="WW8Num41z1">
    <w:name w:val="WW8Num41z1"/>
    <w:rsid w:val="00B560F4"/>
    <w:rPr>
      <w:rFonts w:ascii="Courier New" w:hAnsi="Courier New" w:cs="Courier New"/>
    </w:rPr>
  </w:style>
  <w:style w:type="character" w:customStyle="1" w:styleId="WW8Num41z2">
    <w:name w:val="WW8Num41z2"/>
    <w:rsid w:val="00B560F4"/>
    <w:rPr>
      <w:rFonts w:ascii="Wingdings" w:hAnsi="Wingdings"/>
    </w:rPr>
  </w:style>
  <w:style w:type="character" w:customStyle="1" w:styleId="WW8Num43z0">
    <w:name w:val="WW8Num43z0"/>
    <w:rsid w:val="00B560F4"/>
    <w:rPr>
      <w:rFonts w:ascii="Times New Roman" w:eastAsia="Times New Roman" w:hAnsi="Times New Roman" w:cs="Times New Roman"/>
    </w:rPr>
  </w:style>
  <w:style w:type="character" w:customStyle="1" w:styleId="WW8Num43z1">
    <w:name w:val="WW8Num43z1"/>
    <w:rsid w:val="00B560F4"/>
    <w:rPr>
      <w:rFonts w:ascii="Courier New" w:hAnsi="Courier New"/>
    </w:rPr>
  </w:style>
  <w:style w:type="character" w:customStyle="1" w:styleId="WW8Num43z2">
    <w:name w:val="WW8Num43z2"/>
    <w:rsid w:val="00B560F4"/>
    <w:rPr>
      <w:rFonts w:ascii="Wingdings" w:hAnsi="Wingdings"/>
    </w:rPr>
  </w:style>
  <w:style w:type="character" w:customStyle="1" w:styleId="WW8Num43z3">
    <w:name w:val="WW8Num43z3"/>
    <w:rsid w:val="00B560F4"/>
    <w:rPr>
      <w:rFonts w:ascii="Symbol" w:hAnsi="Symbol"/>
    </w:rPr>
  </w:style>
  <w:style w:type="character" w:customStyle="1" w:styleId="WW8Num47z0">
    <w:name w:val="WW8Num47z0"/>
    <w:rsid w:val="00B560F4"/>
    <w:rPr>
      <w:rFonts w:ascii="Times New Roman" w:eastAsia="Times New Roman" w:hAnsi="Times New Roman" w:cs="Times New Roman"/>
    </w:rPr>
  </w:style>
  <w:style w:type="character" w:customStyle="1" w:styleId="WW8Num47z1">
    <w:name w:val="WW8Num47z1"/>
    <w:rsid w:val="00B560F4"/>
    <w:rPr>
      <w:rFonts w:ascii="Courier New" w:hAnsi="Courier New"/>
    </w:rPr>
  </w:style>
  <w:style w:type="character" w:customStyle="1" w:styleId="WW8Num47z2">
    <w:name w:val="WW8Num47z2"/>
    <w:rsid w:val="00B560F4"/>
    <w:rPr>
      <w:rFonts w:ascii="Wingdings" w:hAnsi="Wingdings"/>
    </w:rPr>
  </w:style>
  <w:style w:type="character" w:customStyle="1" w:styleId="WW8Num47z3">
    <w:name w:val="WW8Num47z3"/>
    <w:rsid w:val="00B560F4"/>
    <w:rPr>
      <w:rFonts w:ascii="Symbol" w:hAnsi="Symbol"/>
    </w:rPr>
  </w:style>
  <w:style w:type="character" w:customStyle="1" w:styleId="WW8Num49z0">
    <w:name w:val="WW8Num49z0"/>
    <w:rsid w:val="00B560F4"/>
    <w:rPr>
      <w:i/>
    </w:rPr>
  </w:style>
  <w:style w:type="character" w:customStyle="1" w:styleId="WW8Num49z1">
    <w:name w:val="WW8Num49z1"/>
    <w:rsid w:val="00B560F4"/>
    <w:rPr>
      <w:rFonts w:ascii="Symbol" w:hAnsi="Symbol"/>
      <w:i/>
    </w:rPr>
  </w:style>
  <w:style w:type="character" w:customStyle="1" w:styleId="10">
    <w:name w:val="Основной шрифт абзаца1"/>
    <w:rsid w:val="00B560F4"/>
  </w:style>
  <w:style w:type="character" w:styleId="a3">
    <w:name w:val="page number"/>
    <w:basedOn w:val="10"/>
    <w:rsid w:val="00B560F4"/>
  </w:style>
  <w:style w:type="paragraph" w:customStyle="1" w:styleId="a4">
    <w:name w:val="Заголовок"/>
    <w:basedOn w:val="a"/>
    <w:next w:val="a5"/>
    <w:rsid w:val="00B560F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B560F4"/>
    <w:pPr>
      <w:jc w:val="center"/>
    </w:pPr>
    <w:rPr>
      <w:b/>
      <w:i/>
      <w:iCs/>
      <w:sz w:val="28"/>
    </w:rPr>
  </w:style>
  <w:style w:type="paragraph" w:styleId="a6">
    <w:name w:val="List"/>
    <w:basedOn w:val="a5"/>
    <w:rsid w:val="00B560F4"/>
    <w:rPr>
      <w:rFonts w:ascii="Arial" w:hAnsi="Arial" w:cs="Tahoma"/>
    </w:rPr>
  </w:style>
  <w:style w:type="paragraph" w:customStyle="1" w:styleId="11">
    <w:name w:val="Название1"/>
    <w:basedOn w:val="a"/>
    <w:rsid w:val="00B560F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B560F4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B560F4"/>
    <w:pPr>
      <w:spacing w:line="360" w:lineRule="auto"/>
      <w:jc w:val="both"/>
    </w:pPr>
    <w:rPr>
      <w:sz w:val="28"/>
    </w:rPr>
  </w:style>
  <w:style w:type="paragraph" w:styleId="a7">
    <w:name w:val="Body Text Indent"/>
    <w:basedOn w:val="a"/>
    <w:rsid w:val="00B560F4"/>
    <w:pPr>
      <w:spacing w:line="360" w:lineRule="auto"/>
      <w:ind w:left="-567"/>
    </w:pPr>
    <w:rPr>
      <w:sz w:val="28"/>
      <w:szCs w:val="20"/>
      <w:lang w:val="en-US"/>
    </w:rPr>
  </w:style>
  <w:style w:type="paragraph" w:customStyle="1" w:styleId="ConsNormal">
    <w:name w:val="ConsNormal"/>
    <w:rsid w:val="00B560F4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B560F4"/>
    <w:pPr>
      <w:ind w:firstLine="708"/>
      <w:jc w:val="center"/>
    </w:pPr>
    <w:rPr>
      <w:b/>
      <w:bCs/>
      <w:i/>
      <w:szCs w:val="28"/>
    </w:rPr>
  </w:style>
  <w:style w:type="paragraph" w:customStyle="1" w:styleId="31">
    <w:name w:val="Основной текст с отступом 31"/>
    <w:basedOn w:val="a"/>
    <w:rsid w:val="00B560F4"/>
    <w:pPr>
      <w:ind w:firstLine="709"/>
      <w:jc w:val="both"/>
    </w:pPr>
    <w:rPr>
      <w:b/>
      <w:bCs/>
      <w:i/>
      <w:iCs/>
      <w:kern w:val="1"/>
      <w:sz w:val="28"/>
    </w:rPr>
  </w:style>
  <w:style w:type="paragraph" w:styleId="a8">
    <w:name w:val="header"/>
    <w:basedOn w:val="a"/>
    <w:rsid w:val="00B560F4"/>
    <w:pPr>
      <w:tabs>
        <w:tab w:val="center" w:pos="4677"/>
        <w:tab w:val="right" w:pos="9355"/>
      </w:tabs>
    </w:pPr>
  </w:style>
  <w:style w:type="paragraph" w:customStyle="1" w:styleId="310">
    <w:name w:val="Основной текст 31"/>
    <w:basedOn w:val="a"/>
    <w:rsid w:val="00B560F4"/>
    <w:pPr>
      <w:spacing w:line="360" w:lineRule="auto"/>
      <w:jc w:val="center"/>
    </w:pPr>
    <w:rPr>
      <w:sz w:val="28"/>
      <w:szCs w:val="28"/>
      <w:u w:val="single"/>
    </w:rPr>
  </w:style>
  <w:style w:type="paragraph" w:customStyle="1" w:styleId="a9">
    <w:name w:val="Содержимое врезки"/>
    <w:basedOn w:val="a5"/>
    <w:rsid w:val="00B560F4"/>
  </w:style>
  <w:style w:type="paragraph" w:styleId="aa">
    <w:name w:val="footer"/>
    <w:basedOn w:val="a"/>
    <w:rsid w:val="002630F9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DE330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8660A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6168F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856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semiHidden/>
    <w:rsid w:val="00DA1E46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215D7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Title"/>
    <w:basedOn w:val="a"/>
    <w:link w:val="af"/>
    <w:qFormat/>
    <w:rsid w:val="00780282"/>
    <w:pPr>
      <w:suppressAutoHyphens w:val="0"/>
      <w:jc w:val="center"/>
    </w:pPr>
    <w:rPr>
      <w:b/>
      <w:sz w:val="28"/>
      <w:szCs w:val="20"/>
      <w:lang w:val="en-US" w:eastAsia="ru-RU"/>
    </w:rPr>
  </w:style>
  <w:style w:type="character" w:customStyle="1" w:styleId="af">
    <w:name w:val="Название Знак"/>
    <w:link w:val="ae"/>
    <w:rsid w:val="00780282"/>
    <w:rPr>
      <w:b/>
      <w:sz w:val="28"/>
      <w:lang w:val="en-US" w:eastAsia="ru-RU" w:bidi="ar-SA"/>
    </w:rPr>
  </w:style>
  <w:style w:type="paragraph" w:customStyle="1" w:styleId="ConsPlusTitle">
    <w:name w:val="ConsPlusTitle"/>
    <w:rsid w:val="0078028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basedOn w:val="a"/>
    <w:rsid w:val="00C9539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List Paragraph"/>
    <w:basedOn w:val="a"/>
    <w:qFormat/>
    <w:rsid w:val="00C9539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F478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3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8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9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6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55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17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45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724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612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1F202-3075-4AF8-A635-20758174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Методика</vt:lpstr>
    </vt:vector>
  </TitlesOfParts>
  <Company/>
  <LinksUpToDate>false</LinksUpToDate>
  <CharactersWithSpaces>9252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</dc:title>
  <dc:subject/>
  <dc:creator>PIII500</dc:creator>
  <cp:keywords/>
  <cp:lastModifiedBy>ksp3</cp:lastModifiedBy>
  <cp:revision>14</cp:revision>
  <cp:lastPrinted>2025-12-05T08:49:00Z</cp:lastPrinted>
  <dcterms:created xsi:type="dcterms:W3CDTF">2026-01-27T13:34:00Z</dcterms:created>
  <dcterms:modified xsi:type="dcterms:W3CDTF">2026-10-14T12:04:00Z</dcterms:modified>
</cp:coreProperties>
</file>